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9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2"/>
      </w:tblGrid>
      <w:tr w:rsidR="00E07C9D" w:rsidRPr="00D97AAD" w:rsidTr="007D15D2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7D15D2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7D15D2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7D15D2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D7A28" w:rsidRDefault="00ED7A28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bookmarkStart w:id="0" w:name="_GoBack"/>
      <w:bookmarkEnd w:id="0"/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69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6"/>
        <w:gridCol w:w="1374"/>
        <w:gridCol w:w="1291"/>
        <w:gridCol w:w="1364"/>
        <w:gridCol w:w="1163"/>
        <w:gridCol w:w="1450"/>
        <w:gridCol w:w="1016"/>
        <w:gridCol w:w="1160"/>
        <w:gridCol w:w="870"/>
      </w:tblGrid>
      <w:tr w:rsidR="005C3B47" w:rsidRPr="003A2508" w:rsidTr="007D15D2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7D15D2">
        <w:tc>
          <w:tcPr>
            <w:tcW w:w="491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9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601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35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41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09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7D15D2">
        <w:tc>
          <w:tcPr>
            <w:tcW w:w="491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9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01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5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41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75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73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40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04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7D15D2">
        <w:tc>
          <w:tcPr>
            <w:tcW w:w="491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09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290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7D15D2">
        <w:tc>
          <w:tcPr>
            <w:tcW w:w="491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09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491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9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0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1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290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7D15D2">
        <w:tc>
          <w:tcPr>
            <w:tcW w:w="290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5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4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745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239"/>
      </w:tblGrid>
      <w:tr w:rsidR="005C3B47" w:rsidRPr="00E617D8" w:rsidTr="007D15D2">
        <w:tc>
          <w:tcPr>
            <w:tcW w:w="10745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7D15D2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7D15D2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3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7D15D2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3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7D15D2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3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7D15D2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3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7D15D2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3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7D15D2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3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745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531"/>
      </w:tblGrid>
      <w:tr w:rsidR="005C3B47" w:rsidRPr="00E617D8" w:rsidTr="007D15D2">
        <w:tc>
          <w:tcPr>
            <w:tcW w:w="10745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7D15D2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779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7D15D2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7D15D2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53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7D15D2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53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7D15D2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53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7D15D2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53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7D15D2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531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D78" w:rsidRDefault="00C05D78">
      <w:r>
        <w:separator/>
      </w:r>
    </w:p>
  </w:endnote>
  <w:endnote w:type="continuationSeparator" w:id="0">
    <w:p w:rsidR="00C05D78" w:rsidRDefault="00C0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6D29A7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D7A28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D78" w:rsidRDefault="00C05D78">
      <w:r>
        <w:separator/>
      </w:r>
    </w:p>
  </w:footnote>
  <w:footnote w:type="continuationSeparator" w:id="0">
    <w:p w:rsidR="00C05D78" w:rsidRDefault="00C05D78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9A7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15D2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E7887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413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05D78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D7A28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2C422-71BC-48FB-8297-32AF2EAA7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IOS_3_DELL</cp:lastModifiedBy>
  <cp:revision>4</cp:revision>
  <cp:lastPrinted>2018-10-01T08:37:00Z</cp:lastPrinted>
  <dcterms:created xsi:type="dcterms:W3CDTF">2020-01-10T13:48:00Z</dcterms:created>
  <dcterms:modified xsi:type="dcterms:W3CDTF">2026-04-07T08:20:00Z</dcterms:modified>
</cp:coreProperties>
</file>