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7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22B" w:rsidRDefault="0032522B" w:rsidP="0032522B">
      <w:pPr>
        <w:ind w:left="5246" w:firstLine="708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Załącznik nr </w:t>
      </w:r>
      <w:r w:rsidR="003E42AD">
        <w:rPr>
          <w:rFonts w:ascii="Arial" w:hAnsi="Arial" w:cs="Arial"/>
          <w:b/>
        </w:rPr>
        <w:t>5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</w:p>
    <w:p w:rsidR="0032522B" w:rsidRPr="00A058AD" w:rsidRDefault="0032522B" w:rsidP="0032522B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Pr="00A058AD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Pr="00190D6E" w:rsidRDefault="0032522B" w:rsidP="006C536B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Pr="00AB71A8" w:rsidRDefault="0032522B" w:rsidP="0032522B">
      <w:pPr>
        <w:rPr>
          <w:rFonts w:ascii="Arial" w:hAnsi="Arial" w:cs="Arial"/>
          <w:b/>
        </w:rPr>
      </w:pPr>
    </w:p>
    <w:p w:rsidR="0032522B" w:rsidRDefault="0032522B" w:rsidP="0032522B">
      <w:pPr>
        <w:rPr>
          <w:rFonts w:ascii="Arial" w:hAnsi="Arial" w:cs="Arial"/>
          <w:b/>
        </w:rPr>
      </w:pPr>
    </w:p>
    <w:p w:rsidR="0032522B" w:rsidRPr="00A058AD" w:rsidRDefault="0032522B" w:rsidP="0032522B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32522B" w:rsidRPr="003D272A" w:rsidRDefault="0032522B" w:rsidP="0032522B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32522B" w:rsidRPr="00A058AD" w:rsidRDefault="0032522B" w:rsidP="0032522B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32522B" w:rsidRPr="00A058AD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32522B" w:rsidRDefault="0032522B" w:rsidP="0032522B">
      <w:pPr>
        <w:rPr>
          <w:rFonts w:ascii="Arial" w:hAnsi="Arial" w:cs="Arial"/>
        </w:rPr>
      </w:pPr>
    </w:p>
    <w:p w:rsidR="0032522B" w:rsidRPr="009375EB" w:rsidRDefault="0032522B" w:rsidP="0032522B">
      <w:pPr>
        <w:rPr>
          <w:rFonts w:ascii="Arial" w:hAnsi="Arial" w:cs="Arial"/>
        </w:rPr>
      </w:pPr>
    </w:p>
    <w:p w:rsidR="0032522B" w:rsidRPr="00EA74CD" w:rsidRDefault="0032522B" w:rsidP="0032522B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składane na podstawie art. 25a ust. 1 ustawy z dnia 29 stycznia 2004 r. </w:t>
      </w:r>
    </w:p>
    <w:p w:rsidR="0032522B" w:rsidRPr="005319CA" w:rsidRDefault="0032522B" w:rsidP="0032522B">
      <w:pPr>
        <w:spacing w:line="360" w:lineRule="auto"/>
        <w:jc w:val="center"/>
        <w:rPr>
          <w:rFonts w:ascii="Arial" w:hAnsi="Arial" w:cs="Arial"/>
          <w:b/>
        </w:rPr>
      </w:pPr>
      <w:r w:rsidRPr="005319CA">
        <w:rPr>
          <w:rFonts w:ascii="Arial" w:hAnsi="Arial" w:cs="Arial"/>
          <w:b/>
        </w:rPr>
        <w:t xml:space="preserve"> Prawo zamówień publicznych (dalej jako: ustawa Pzp), </w:t>
      </w:r>
    </w:p>
    <w:p w:rsidR="0032522B" w:rsidRPr="00BF1F3F" w:rsidRDefault="0032522B" w:rsidP="0032522B">
      <w:pPr>
        <w:spacing w:before="12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Pr="001448F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33B3" w:rsidRPr="00C933B3" w:rsidRDefault="0032522B" w:rsidP="00C933B3">
      <w:pPr>
        <w:rPr>
          <w:rFonts w:ascii="Arial" w:hAnsi="Arial" w:cs="Arial"/>
          <w:b/>
        </w:rPr>
      </w:pPr>
      <w:r w:rsidRPr="008E3274"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Pr="008E3274">
        <w:rPr>
          <w:rFonts w:ascii="Arial" w:hAnsi="Arial" w:cs="Arial"/>
          <w:sz w:val="21"/>
          <w:szCs w:val="21"/>
        </w:rPr>
        <w:br/>
        <w:t xml:space="preserve">pn. </w:t>
      </w:r>
      <w:r w:rsidR="00C933B3" w:rsidRPr="00C933B3">
        <w:rPr>
          <w:rFonts w:ascii="Arial" w:hAnsi="Arial" w:cs="Arial"/>
          <w:b/>
        </w:rPr>
        <w:t xml:space="preserve">„Projekt i budowa oświetlenia ulicznego – ulic Wilczej i </w:t>
      </w:r>
      <w:proofErr w:type="spellStart"/>
      <w:r w:rsidR="00C933B3" w:rsidRPr="00C933B3">
        <w:rPr>
          <w:rFonts w:ascii="Arial" w:hAnsi="Arial" w:cs="Arial"/>
          <w:b/>
        </w:rPr>
        <w:t>Jemiołowskiej</w:t>
      </w:r>
      <w:proofErr w:type="spellEnd"/>
      <w:r w:rsidR="00C933B3" w:rsidRPr="00C933B3">
        <w:rPr>
          <w:rFonts w:ascii="Arial" w:hAnsi="Arial" w:cs="Arial"/>
          <w:b/>
        </w:rPr>
        <w:t xml:space="preserve"> w Olsztynku w ramach zadania pn. Rozwiązywanie problemów oświetlenia w Gminie Olsztynek w tym z wykorzystaniem odnawialnych źródeł energii”. </w:t>
      </w:r>
    </w:p>
    <w:p w:rsidR="00C933B3" w:rsidRPr="00C933B3" w:rsidRDefault="00C933B3" w:rsidP="00C933B3">
      <w:pPr>
        <w:rPr>
          <w:rFonts w:ascii="Arial" w:hAnsi="Arial" w:cs="Arial"/>
          <w:b/>
        </w:rPr>
      </w:pPr>
    </w:p>
    <w:p w:rsidR="00881667" w:rsidRDefault="00881667" w:rsidP="00881667">
      <w:pPr>
        <w:rPr>
          <w:rFonts w:ascii="Arial" w:hAnsi="Arial" w:cs="Arial"/>
          <w:b/>
        </w:rPr>
      </w:pPr>
    </w:p>
    <w:p w:rsidR="0032522B" w:rsidRPr="00881667" w:rsidRDefault="0032522B" w:rsidP="00881667">
      <w:pPr>
        <w:rPr>
          <w:rFonts w:ascii="Arial" w:hAnsi="Arial" w:cs="Arial"/>
          <w:b/>
        </w:rPr>
      </w:pPr>
      <w:r w:rsidRPr="00190D6E">
        <w:rPr>
          <w:rFonts w:ascii="Arial" w:hAnsi="Arial" w:cs="Arial"/>
          <w:i/>
          <w:sz w:val="16"/>
          <w:szCs w:val="16"/>
        </w:rPr>
        <w:t>(nazwa postępowania)</w:t>
      </w:r>
      <w:r w:rsidRPr="00190D6E">
        <w:rPr>
          <w:rFonts w:ascii="Arial" w:hAnsi="Arial" w:cs="Arial"/>
          <w:sz w:val="16"/>
          <w:szCs w:val="16"/>
        </w:rPr>
        <w:t>,</w:t>
      </w:r>
      <w:r w:rsidRPr="005319CA">
        <w:rPr>
          <w:rFonts w:ascii="Arial" w:hAnsi="Arial" w:cs="Arial"/>
          <w:i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Pr="00104767">
        <w:rPr>
          <w:rFonts w:asciiTheme="minorHAnsi" w:hAnsiTheme="minorHAnsi" w:cstheme="minorHAnsi"/>
          <w:b/>
          <w:sz w:val="22"/>
          <w:szCs w:val="22"/>
        </w:rPr>
        <w:t>Gminę Olsztynek</w:t>
      </w:r>
      <w:r w:rsidRPr="005319CA">
        <w:rPr>
          <w:rFonts w:ascii="Arial" w:hAnsi="Arial" w:cs="Arial"/>
        </w:rPr>
        <w:t xml:space="preserve"> </w:t>
      </w:r>
      <w:r w:rsidRPr="00190D6E">
        <w:rPr>
          <w:rFonts w:ascii="Arial" w:hAnsi="Arial" w:cs="Arial"/>
          <w:i/>
          <w:sz w:val="16"/>
          <w:szCs w:val="16"/>
        </w:rPr>
        <w:t>(oznaczenie zamawiającego),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32522B" w:rsidRPr="00CC6896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448FB" w:rsidRDefault="0032522B" w:rsidP="0032522B">
      <w:pPr>
        <w:shd w:val="clear" w:color="auto" w:fill="BFBFBF" w:themeFill="background1" w:themeFillShade="BF"/>
        <w:spacing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32522B" w:rsidRDefault="0032522B" w:rsidP="0032522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2522B" w:rsidRPr="004B00A9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 1 pkt 12-23 ustawy Pzp.</w:t>
      </w:r>
    </w:p>
    <w:p w:rsidR="0032522B" w:rsidRPr="00EE7725" w:rsidRDefault="0032522B" w:rsidP="0032522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32522B" w:rsidRPr="00C933B3" w:rsidRDefault="0032522B" w:rsidP="00C933B3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 ustawy Pzp</w:t>
      </w:r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3E1710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32522B" w:rsidRPr="00190D6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32522B" w:rsidRPr="00307A36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>Oświadczam, że zachodzą w stosunku do mnie podstawy wykluczenia z postępowania na podstawie art. …………. ustawy Pzp</w:t>
      </w:r>
      <w:r w:rsidRPr="000613EB">
        <w:rPr>
          <w:rFonts w:ascii="Arial" w:hAnsi="Arial" w:cs="Arial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0613EB">
        <w:rPr>
          <w:rFonts w:ascii="Arial" w:hAnsi="Arial" w:cs="Arial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>Jednocześnie oświadczam, że w związku z ww. okolicznością, na podstawie art. 24 ust. 8 ustawy Pzp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………………………………………………………………………………………………………..</w:t>
      </w:r>
    </w:p>
    <w:p w:rsidR="0032522B" w:rsidRPr="00A56074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</w:rPr>
        <w:t xml:space="preserve">, </w:t>
      </w:r>
      <w:r w:rsidRPr="000F2452">
        <w:rPr>
          <w:rFonts w:ascii="Arial" w:hAnsi="Arial" w:cs="Arial"/>
        </w:rPr>
        <w:t>dnia ………</w:t>
      </w:r>
      <w:r>
        <w:rPr>
          <w:rFonts w:ascii="Arial" w:hAnsi="Arial" w:cs="Arial"/>
        </w:rPr>
        <w:t>…</w:t>
      </w:r>
      <w:r w:rsidRPr="000F2452">
        <w:rPr>
          <w:rFonts w:ascii="Arial" w:hAnsi="Arial" w:cs="Arial"/>
        </w:rPr>
        <w:t xml:space="preserve">………. r. </w:t>
      </w: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F245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</w:r>
      <w:r w:rsidRPr="000F2452">
        <w:rPr>
          <w:rFonts w:ascii="Arial" w:hAnsi="Arial" w:cs="Arial"/>
        </w:rPr>
        <w:tab/>
        <w:t>…………………………………………</w:t>
      </w:r>
    </w:p>
    <w:p w:rsidR="0032522B" w:rsidRPr="000F245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3C58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F54680" w:rsidRDefault="0032522B" w:rsidP="0032522B">
      <w:pPr>
        <w:spacing w:line="360" w:lineRule="auto"/>
        <w:jc w:val="both"/>
        <w:rPr>
          <w:rFonts w:ascii="Arial" w:hAnsi="Arial" w:cs="Arial"/>
          <w:i/>
        </w:rPr>
      </w:pPr>
      <w:r w:rsidRPr="00F54680">
        <w:rPr>
          <w:rFonts w:ascii="Arial" w:hAnsi="Arial" w:cs="Arial"/>
          <w:sz w:val="21"/>
          <w:szCs w:val="21"/>
        </w:rPr>
        <w:t>Oświadczam, że następujący/e podmiot/y,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 się w niniejszym postępowaniu, tj.:</w:t>
      </w:r>
      <w:r w:rsidRPr="005A73FB">
        <w:rPr>
          <w:rFonts w:ascii="Arial" w:hAnsi="Arial" w:cs="Arial"/>
        </w:rPr>
        <w:t xml:space="preserve"> ………………………………………………</w:t>
      </w:r>
      <w:r>
        <w:rPr>
          <w:rFonts w:ascii="Arial" w:hAnsi="Arial" w:cs="Arial"/>
        </w:rPr>
        <w:t>…………………….</w:t>
      </w:r>
      <w:r w:rsidRPr="005A73FB">
        <w:rPr>
          <w:rFonts w:ascii="Arial" w:hAnsi="Arial" w:cs="Arial"/>
        </w:rPr>
        <w:t xml:space="preserve">………………………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>nie podlega/ją wykluczeniu z postępowania o udzielenie zamówienia.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</w:rPr>
        <w:t xml:space="preserve"> </w:t>
      </w: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5A73FB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</w:r>
      <w:r w:rsidRPr="005A73FB">
        <w:rPr>
          <w:rFonts w:ascii="Arial" w:hAnsi="Arial" w:cs="Arial"/>
        </w:rPr>
        <w:tab/>
        <w:t>…………………………………………</w:t>
      </w:r>
    </w:p>
    <w:p w:rsidR="0032522B" w:rsidRPr="008560CF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2C42F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>zastosować tylko wtedy, gdy zamawiający przewidział możliwość, o której mowa w art. 25a ust. 5 pkt 2 ustawy</w:t>
      </w:r>
      <w:r>
        <w:rPr>
          <w:rFonts w:ascii="Arial" w:hAnsi="Arial" w:cs="Arial"/>
          <w:i/>
          <w:sz w:val="16"/>
          <w:szCs w:val="16"/>
        </w:rPr>
        <w:t xml:space="preserve"> Pzp]</w:t>
      </w:r>
    </w:p>
    <w:p w:rsidR="0032522B" w:rsidRPr="00D47D38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A0658E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>Oświadczam, że następujący/e podmiot/y, będący/e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A0658E">
        <w:rPr>
          <w:rFonts w:ascii="Arial" w:hAnsi="Arial" w:cs="Arial"/>
          <w:sz w:val="21"/>
          <w:szCs w:val="21"/>
        </w:rPr>
        <w:t xml:space="preserve">nie podlega/ą wykluczeniu z postępowania </w:t>
      </w:r>
      <w:r w:rsidRPr="00A0658E">
        <w:rPr>
          <w:rFonts w:ascii="Arial" w:hAnsi="Arial" w:cs="Arial"/>
          <w:sz w:val="21"/>
          <w:szCs w:val="21"/>
        </w:rPr>
        <w:br/>
        <w:t>o udzielenie zamówienia.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</w:rPr>
        <w:t xml:space="preserve"> </w:t>
      </w: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0817F4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</w:r>
      <w:r w:rsidRPr="000817F4">
        <w:rPr>
          <w:rFonts w:ascii="Arial" w:hAnsi="Arial" w:cs="Arial"/>
        </w:rPr>
        <w:tab/>
        <w:t>…………………………………………</w:t>
      </w:r>
    </w:p>
    <w:p w:rsidR="0032522B" w:rsidRPr="001F4C82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i/>
        </w:rPr>
      </w:pPr>
    </w:p>
    <w:p w:rsidR="0032522B" w:rsidRPr="001D3A19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Pr="009375EB" w:rsidRDefault="0032522B" w:rsidP="0032522B">
      <w:pPr>
        <w:spacing w:line="360" w:lineRule="auto"/>
        <w:jc w:val="both"/>
        <w:rPr>
          <w:rFonts w:ascii="Arial" w:hAnsi="Arial" w:cs="Arial"/>
          <w:b/>
        </w:rPr>
      </w:pPr>
    </w:p>
    <w:p w:rsidR="0032522B" w:rsidRPr="00193E01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</w:rPr>
        <w:t xml:space="preserve"> </w:t>
      </w: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Pr="001F4C82" w:rsidRDefault="0032522B" w:rsidP="0032522B">
      <w:pPr>
        <w:spacing w:line="360" w:lineRule="auto"/>
        <w:jc w:val="both"/>
        <w:rPr>
          <w:rFonts w:ascii="Arial" w:hAnsi="Arial" w:cs="Arial"/>
        </w:rPr>
      </w:pP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</w:r>
      <w:r w:rsidRPr="001F4C82">
        <w:rPr>
          <w:rFonts w:ascii="Arial" w:hAnsi="Arial" w:cs="Arial"/>
        </w:rPr>
        <w:tab/>
        <w:t>…………………………………………</w:t>
      </w:r>
    </w:p>
    <w:p w:rsidR="0032522B" w:rsidRPr="00C00C2E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32522B" w:rsidRDefault="0032522B" w:rsidP="0032522B">
      <w:pPr>
        <w:spacing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lastRenderedPageBreak/>
        <w:t xml:space="preserve">Załącznik nr </w:t>
      </w:r>
      <w:r w:rsidR="003E42AD">
        <w:rPr>
          <w:rFonts w:ascii="Arial" w:hAnsi="Arial" w:cs="Arial"/>
          <w:b/>
          <w:sz w:val="21"/>
          <w:szCs w:val="21"/>
        </w:rPr>
        <w:t>6</w:t>
      </w:r>
    </w:p>
    <w:p w:rsidR="0032522B" w:rsidRDefault="0032522B" w:rsidP="0032522B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32522B" w:rsidRDefault="0032522B" w:rsidP="0032522B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32522B" w:rsidRDefault="0032522B" w:rsidP="006C536B">
      <w:pPr>
        <w:ind w:left="5954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32522B" w:rsidRDefault="0032522B" w:rsidP="0032522B">
      <w:pPr>
        <w:spacing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32522B" w:rsidRDefault="0032522B" w:rsidP="0032522B">
      <w:pPr>
        <w:spacing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32522B" w:rsidRDefault="0032522B" w:rsidP="0032522B">
      <w:pPr>
        <w:spacing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32522B" w:rsidRDefault="0032522B" w:rsidP="0032522B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after="120" w:line="36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u w:val="single"/>
        </w:rPr>
        <w:t xml:space="preserve">Oświadczenie wykonawcy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32522B" w:rsidRDefault="0032522B" w:rsidP="0032522B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Pzp), </w:t>
      </w:r>
    </w:p>
    <w:p w:rsidR="0032522B" w:rsidRDefault="0032522B" w:rsidP="0032522B">
      <w:pPr>
        <w:spacing w:before="12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32522B" w:rsidRDefault="0032522B" w:rsidP="0032522B">
      <w:pPr>
        <w:jc w:val="both"/>
        <w:rPr>
          <w:rFonts w:ascii="Arial" w:hAnsi="Arial" w:cs="Arial"/>
          <w:sz w:val="21"/>
          <w:szCs w:val="21"/>
        </w:rPr>
      </w:pPr>
    </w:p>
    <w:p w:rsidR="00C933B3" w:rsidRPr="00C933B3" w:rsidRDefault="0032522B" w:rsidP="00C933B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C933B3" w:rsidRPr="00C933B3">
        <w:rPr>
          <w:rFonts w:ascii="Arial" w:hAnsi="Arial" w:cs="Arial"/>
          <w:b/>
        </w:rPr>
        <w:t xml:space="preserve">„Projekt i budowa oświetlenia ulicznego – ulic Wilczej i </w:t>
      </w:r>
      <w:proofErr w:type="spellStart"/>
      <w:r w:rsidR="00C933B3" w:rsidRPr="00C933B3">
        <w:rPr>
          <w:rFonts w:ascii="Arial" w:hAnsi="Arial" w:cs="Arial"/>
          <w:b/>
        </w:rPr>
        <w:t>Jemiołowskiej</w:t>
      </w:r>
      <w:proofErr w:type="spellEnd"/>
      <w:r w:rsidR="00C933B3" w:rsidRPr="00C933B3">
        <w:rPr>
          <w:rFonts w:ascii="Arial" w:hAnsi="Arial" w:cs="Arial"/>
          <w:b/>
        </w:rPr>
        <w:t xml:space="preserve"> w Olsztynku w ramach zadania pn. Rozwiązywanie problemów oświetlenia w Gminie Olsztynek w tym z wykorzystaniem odnawialnych źródeł energii”. </w:t>
      </w:r>
    </w:p>
    <w:p w:rsidR="00C933B3" w:rsidRPr="00C933B3" w:rsidRDefault="00C933B3" w:rsidP="00C933B3">
      <w:pPr>
        <w:jc w:val="both"/>
        <w:rPr>
          <w:rFonts w:ascii="Arial" w:hAnsi="Arial" w:cs="Arial"/>
          <w:b/>
        </w:rPr>
      </w:pPr>
    </w:p>
    <w:p w:rsidR="0032522B" w:rsidRPr="00881667" w:rsidRDefault="0032522B" w:rsidP="005828F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i/>
          <w:sz w:val="16"/>
          <w:szCs w:val="16"/>
        </w:rPr>
        <w:t>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prowadzonego </w:t>
      </w:r>
      <w:r w:rsidRPr="00881667">
        <w:rPr>
          <w:rFonts w:ascii="Arial" w:hAnsi="Arial" w:cs="Arial"/>
          <w:sz w:val="21"/>
          <w:szCs w:val="21"/>
        </w:rPr>
        <w:t xml:space="preserve">przez </w:t>
      </w:r>
      <w:r w:rsidRPr="00881667">
        <w:rPr>
          <w:rFonts w:ascii="Arial" w:hAnsi="Arial" w:cs="Arial"/>
          <w:b/>
        </w:rPr>
        <w:t>Gminę Olsztynek</w:t>
      </w:r>
      <w:r w:rsidRPr="00881667">
        <w:rPr>
          <w:rFonts w:ascii="Arial" w:hAnsi="Arial" w:cs="Arial"/>
        </w:rPr>
        <w:t xml:space="preserve"> </w:t>
      </w:r>
      <w:r w:rsidRPr="00881667">
        <w:rPr>
          <w:rFonts w:ascii="Arial" w:hAnsi="Arial" w:cs="Arial"/>
          <w:i/>
          <w:sz w:val="16"/>
          <w:szCs w:val="16"/>
        </w:rPr>
        <w:t>(</w:t>
      </w:r>
      <w:r>
        <w:rPr>
          <w:rFonts w:ascii="Arial" w:hAnsi="Arial" w:cs="Arial"/>
          <w:i/>
          <w:sz w:val="16"/>
          <w:szCs w:val="16"/>
        </w:rPr>
        <w:t>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32522B" w:rsidRDefault="0032522B" w:rsidP="005828F9">
      <w:pPr>
        <w:spacing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spełniam warunki udziału w postępowaniu określone przez zamawiającego w      …………..…………………………………………………..…………………………………………..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 xml:space="preserve">: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  <w:r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>
        <w:rPr>
          <w:rFonts w:ascii="Arial" w:hAnsi="Arial" w:cs="Arial"/>
          <w:sz w:val="21"/>
          <w:szCs w:val="21"/>
        </w:rPr>
        <w:t xml:space="preserve"> podmiotu/ów: ……………………………………………………………………….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ascii="Arial" w:hAnsi="Arial" w:cs="Arial"/>
          <w:i/>
          <w:sz w:val="16"/>
          <w:szCs w:val="16"/>
        </w:rPr>
        <w:t xml:space="preserve">(wskazać podmiot i określić odpowiedni zakres dla wskazanego podmiotu).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32522B" w:rsidRDefault="0032522B" w:rsidP="0032522B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</w:p>
    <w:p w:rsidR="0032522B" w:rsidRDefault="0032522B" w:rsidP="0032522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32522B" w:rsidRDefault="0032522B" w:rsidP="0032522B">
      <w:pPr>
        <w:spacing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32522B" w:rsidRDefault="0032522B" w:rsidP="0032522B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32522B" w:rsidRDefault="0032522B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</w:p>
    <w:p w:rsidR="00A44092" w:rsidRPr="006C536B" w:rsidRDefault="00A44092" w:rsidP="00A44092">
      <w:pPr>
        <w:ind w:right="-288"/>
        <w:jc w:val="right"/>
        <w:rPr>
          <w:rFonts w:ascii="Arial" w:hAnsi="Arial" w:cs="Arial"/>
          <w:b/>
          <w:i/>
          <w:sz w:val="16"/>
        </w:rPr>
      </w:pPr>
      <w:r w:rsidRPr="006C536B">
        <w:rPr>
          <w:rFonts w:ascii="Arial" w:hAnsi="Arial" w:cs="Arial"/>
          <w:b/>
          <w:sz w:val="22"/>
        </w:rPr>
        <w:t xml:space="preserve">Załącznik </w:t>
      </w:r>
      <w:r w:rsidR="003E42AD">
        <w:rPr>
          <w:rFonts w:ascii="Arial" w:hAnsi="Arial" w:cs="Arial"/>
          <w:b/>
          <w:sz w:val="22"/>
        </w:rPr>
        <w:t>7</w:t>
      </w:r>
    </w:p>
    <w:p w:rsidR="00A44092" w:rsidRDefault="00A44092" w:rsidP="00A44092">
      <w:pPr>
        <w:ind w:right="71"/>
      </w:pPr>
      <w:r>
        <w:rPr>
          <w:rFonts w:ascii="Arial" w:hAnsi="Arial" w:cs="Arial"/>
          <w:i/>
          <w:sz w:val="16"/>
        </w:rPr>
        <w:t>(Nazwa i adres Wykonawcy / Wykonawców)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ind w:left="0" w:firstLine="0"/>
      </w:pPr>
      <w:r>
        <w:t>WYKAZ ROBÓT BUDOWLANYCH</w:t>
      </w:r>
    </w:p>
    <w:p w:rsidR="0098404F" w:rsidRDefault="0098404F" w:rsidP="0098404F">
      <w:pPr>
        <w:jc w:val="both"/>
        <w:rPr>
          <w:b/>
        </w:rPr>
      </w:pPr>
    </w:p>
    <w:p w:rsidR="00C933B3" w:rsidRPr="00C933B3" w:rsidRDefault="0098404F" w:rsidP="00C933B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Przystępując do postępowania o udzielenie zamówienia publicznego na wykonanie zadania inwestycyjnego pn.:</w:t>
      </w:r>
      <w:r w:rsidR="00881667" w:rsidRPr="00881667">
        <w:t xml:space="preserve"> </w:t>
      </w:r>
      <w:r w:rsidR="00C933B3" w:rsidRPr="00C933B3">
        <w:rPr>
          <w:rFonts w:ascii="Arial" w:hAnsi="Arial" w:cs="Arial"/>
          <w:b/>
        </w:rPr>
        <w:t xml:space="preserve">„Projekt i budowa oświetlenia ulicznego – ulic Wilczej i </w:t>
      </w:r>
      <w:proofErr w:type="spellStart"/>
      <w:r w:rsidR="00C933B3" w:rsidRPr="00C933B3">
        <w:rPr>
          <w:rFonts w:ascii="Arial" w:hAnsi="Arial" w:cs="Arial"/>
          <w:b/>
        </w:rPr>
        <w:t>Jemiołowskiej</w:t>
      </w:r>
      <w:proofErr w:type="spellEnd"/>
      <w:r w:rsidR="00C933B3" w:rsidRPr="00C933B3">
        <w:rPr>
          <w:rFonts w:ascii="Arial" w:hAnsi="Arial" w:cs="Arial"/>
          <w:b/>
        </w:rPr>
        <w:t xml:space="preserve"> w Olsztynku w ramach zadania pn. Rozwiązywanie problemów oświetlenia w Gminie Olsztynek w tym z wykorzystaniem odnawialnych źródeł energii”. </w:t>
      </w:r>
    </w:p>
    <w:p w:rsidR="00C933B3" w:rsidRPr="00C933B3" w:rsidRDefault="00C933B3" w:rsidP="00C933B3">
      <w:pPr>
        <w:jc w:val="both"/>
        <w:rPr>
          <w:rFonts w:ascii="Arial" w:hAnsi="Arial" w:cs="Arial"/>
          <w:b/>
        </w:rPr>
      </w:pPr>
    </w:p>
    <w:p w:rsidR="00881667" w:rsidRPr="00881667" w:rsidRDefault="00881667" w:rsidP="00881667">
      <w:pPr>
        <w:jc w:val="both"/>
        <w:rPr>
          <w:rFonts w:ascii="Arial" w:eastAsia="Arial" w:hAnsi="Arial" w:cs="Arial"/>
          <w:b/>
          <w:szCs w:val="24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 potwierdzenie spełnienia warunku posiadania niezbędnej wiedzy i doświadczenia opisanego przez Zamawiającego, składam(-my) wykaz wykonanych robót budowlanych.</w:t>
      </w:r>
    </w:p>
    <w:p w:rsidR="0098404F" w:rsidRDefault="0098404F" w:rsidP="0098404F">
      <w:pPr>
        <w:pStyle w:val="Standard"/>
        <w:ind w:right="-108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sz w:val="20"/>
        </w:rPr>
        <w:t>Oświadczamy</w:t>
      </w:r>
      <w:r>
        <w:rPr>
          <w:rFonts w:ascii="Arial" w:hAnsi="Arial"/>
          <w:sz w:val="20"/>
        </w:rPr>
        <w:t>, że przedstawiony wykaz potwierdza spełnianie warunku udziału w postępowaniu nie później niż na dzień składania ofert.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092"/>
        <w:gridCol w:w="1127"/>
        <w:gridCol w:w="1213"/>
        <w:gridCol w:w="1292"/>
        <w:gridCol w:w="1918"/>
      </w:tblGrid>
      <w:tr w:rsidR="0098404F" w:rsidTr="0098404F">
        <w:trPr>
          <w:cantSplit/>
        </w:trPr>
        <w:tc>
          <w:tcPr>
            <w:tcW w:w="32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Opis i zakres wykonanych robót budowlanych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(dokładny opis wskazujący zakres wykonanych robót)</w:t>
            </w:r>
          </w:p>
        </w:tc>
        <w:tc>
          <w:tcPr>
            <w:tcW w:w="10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Całkowita wartość</w:t>
            </w:r>
          </w:p>
        </w:tc>
        <w:tc>
          <w:tcPr>
            <w:tcW w:w="23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>Okres realizacji</w:t>
            </w:r>
          </w:p>
        </w:tc>
        <w:tc>
          <w:tcPr>
            <w:tcW w:w="12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</w:rPr>
              <w:t xml:space="preserve">Odbiorca </w:t>
            </w:r>
          </w:p>
        </w:tc>
        <w:tc>
          <w:tcPr>
            <w:tcW w:w="1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i adres podmiotu</w:t>
            </w:r>
          </w:p>
          <w:p w:rsidR="0098404F" w:rsidRDefault="0098404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realizującego 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</w:rPr>
              <w:t xml:space="preserve">robotę </w:t>
            </w:r>
          </w:p>
        </w:tc>
      </w:tr>
      <w:tr w:rsidR="0098404F" w:rsidTr="0098404F">
        <w:trPr>
          <w:cantSplit/>
        </w:trPr>
        <w:tc>
          <w:tcPr>
            <w:tcW w:w="32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0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początek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jc w:val="center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color w:val="000000"/>
                <w:sz w:val="18"/>
              </w:rPr>
              <w:t>zakończenie</w:t>
            </w:r>
          </w:p>
          <w:p w:rsidR="0098404F" w:rsidRDefault="0098404F">
            <w:pPr>
              <w:jc w:val="center"/>
            </w:pPr>
            <w:r>
              <w:rPr>
                <w:rFonts w:ascii="Arial" w:hAnsi="Arial" w:cs="Arial"/>
                <w:color w:val="000000"/>
                <w:sz w:val="18"/>
              </w:rPr>
              <w:t>miesiąc/rok</w:t>
            </w:r>
          </w:p>
        </w:tc>
        <w:tc>
          <w:tcPr>
            <w:tcW w:w="12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  <w:tc>
          <w:tcPr>
            <w:tcW w:w="1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8404F" w:rsidRDefault="0098404F">
            <w:pPr>
              <w:suppressAutoHyphens w:val="0"/>
            </w:pPr>
          </w:p>
        </w:tc>
      </w:tr>
      <w:tr w:rsidR="0098404F" w:rsidTr="00C933B3">
        <w:trPr>
          <w:trHeight w:val="4374"/>
        </w:trPr>
        <w:tc>
          <w:tcPr>
            <w:tcW w:w="3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</w:pPr>
          </w:p>
        </w:tc>
        <w:tc>
          <w:tcPr>
            <w:tcW w:w="1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98404F" w:rsidRDefault="0098404F">
            <w:pPr>
              <w:snapToGrid w:val="0"/>
              <w:jc w:val="center"/>
            </w:pP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8404F" w:rsidRDefault="0098404F">
            <w:pPr>
              <w:snapToGrid w:val="0"/>
              <w:jc w:val="center"/>
            </w:pPr>
          </w:p>
        </w:tc>
      </w:tr>
    </w:tbl>
    <w:p w:rsidR="0098404F" w:rsidRDefault="0098404F" w:rsidP="0098404F">
      <w:pPr>
        <w:tabs>
          <w:tab w:val="left" w:pos="14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 Zamawiający nakazuje dokładne wypełnienie wykazu. Zamawiający nie uzna wykazu za prawidłowo wypełniony, jeśli nie będzie on wskazywał </w:t>
      </w:r>
      <w:r>
        <w:rPr>
          <w:rFonts w:ascii="Arial" w:hAnsi="Arial" w:cs="Arial"/>
          <w:color w:val="000000"/>
        </w:rPr>
        <w:t>zakresu wykonanych robót budowlanych.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2. Do wykazu należy załączyć dokument potwierdzający, że wskazane w nim roboty zostały wykonane zgodnie z zasadami sztuki budowlanej i prawidłowo ukończone.</w:t>
      </w:r>
    </w:p>
    <w:p w:rsidR="0098404F" w:rsidRDefault="0098404F" w:rsidP="0098404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3. W przypadku, gdy Wykonawca będzie polegać na wiedzy i doświadczeniu innych podmiotów na zasadach określonych w art. 26 ust. 2b ustawy Pzp do niniejszego wykazu należy wpisać informacje dotyczące robót zrealizowanych przez te podmioty oraz załączyć pisemne zobowiązanie tych podmiotów do oddania do dyspozycji niezbędnych zasobów tj. wiedzy i doświadczenia, na okres korzystania z nich przy wykonywaniu zamówienia.</w:t>
      </w:r>
    </w:p>
    <w:p w:rsidR="0098404F" w:rsidRDefault="0098404F" w:rsidP="0098404F">
      <w:pPr>
        <w:jc w:val="both"/>
        <w:rPr>
          <w:rFonts w:ascii="Arial" w:hAnsi="Arial" w:cs="Arial"/>
          <w:sz w:val="16"/>
        </w:rPr>
      </w:pPr>
      <w:r>
        <w:rPr>
          <w:rFonts w:ascii="Arial" w:hAnsi="Arial" w:cs="Arial"/>
        </w:rPr>
        <w:t xml:space="preserve">4. </w:t>
      </w:r>
      <w:r>
        <w:rPr>
          <w:rFonts w:ascii="Arial" w:hAnsi="Arial" w:cs="Arial"/>
          <w:lang w:eastAsia="ar-SA"/>
        </w:rPr>
        <w:t>Zamawiający dopuszcza możliwość edytowania tabeli tzn. jej poszerzenia na kilka stron jeśli ilość miejsca przeznaczonego na wpisanie niezbę</w:t>
      </w:r>
      <w:r w:rsidR="006C536B">
        <w:rPr>
          <w:rFonts w:ascii="Arial" w:hAnsi="Arial" w:cs="Arial"/>
          <w:lang w:eastAsia="ar-SA"/>
        </w:rPr>
        <w:t xml:space="preserve">dnych danych będzie zbyt mała. </w:t>
      </w:r>
      <w:r>
        <w:rPr>
          <w:rFonts w:ascii="Arial" w:hAnsi="Arial" w:cs="Arial"/>
          <w:lang w:eastAsia="ar-SA"/>
        </w:rPr>
        <w:t>W przypadku poszerzenia tabeli prosimy o parafowanie każdej z jej stron.</w:t>
      </w:r>
    </w:p>
    <w:p w:rsidR="0098404F" w:rsidRDefault="0098404F" w:rsidP="0098404F">
      <w:pPr>
        <w:tabs>
          <w:tab w:val="left" w:pos="180"/>
        </w:tabs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tabs>
          <w:tab w:val="left" w:pos="180"/>
        </w:tabs>
        <w:ind w:left="360" w:hanging="360"/>
        <w:jc w:val="both"/>
        <w:rPr>
          <w:rFonts w:ascii="Arial" w:hAnsi="Arial" w:cs="Arial"/>
          <w:sz w:val="16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………………………………………………………………</w:t>
      </w:r>
      <w:r>
        <w:rPr>
          <w:rFonts w:ascii="Arial" w:hAnsi="Arial" w:cs="Arial"/>
          <w:sz w:val="16"/>
        </w:rPr>
        <w:t>.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i/>
          <w:sz w:val="16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</w:p>
    <w:p w:rsidR="00C933B3" w:rsidRDefault="00C933B3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</w:p>
    <w:p w:rsidR="00A44092" w:rsidRPr="006C536B" w:rsidRDefault="00A44092" w:rsidP="00A44092">
      <w:pPr>
        <w:spacing w:before="160"/>
        <w:ind w:left="7080" w:firstLine="708"/>
        <w:rPr>
          <w:rFonts w:ascii="Arial" w:hAnsi="Arial" w:cs="Arial"/>
          <w:b/>
          <w:sz w:val="22"/>
        </w:rPr>
      </w:pPr>
      <w:r w:rsidRPr="006C536B">
        <w:rPr>
          <w:rFonts w:ascii="Arial" w:hAnsi="Arial" w:cs="Arial"/>
          <w:b/>
          <w:sz w:val="22"/>
        </w:rPr>
        <w:t xml:space="preserve">Załącznik Nr </w:t>
      </w:r>
      <w:r w:rsidR="003E42AD">
        <w:rPr>
          <w:rFonts w:ascii="Arial" w:hAnsi="Arial" w:cs="Arial"/>
          <w:b/>
          <w:sz w:val="22"/>
        </w:rPr>
        <w:t>8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A44092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A44092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6C536B">
      <w:pPr>
        <w:ind w:left="5954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before="160"/>
        <w:ind w:left="7080" w:firstLine="708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</w:pPr>
    </w:p>
    <w:p w:rsidR="00A44092" w:rsidRPr="00B3558C" w:rsidRDefault="00A44092" w:rsidP="00A44092">
      <w:pPr>
        <w:spacing w:before="16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Oświadczeni</w:t>
      </w:r>
      <w:r w:rsidR="00B3558C"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>e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t xml:space="preserve"> na temat wykształcenia i kwalifikacji zawodowych wykonawcy </w:t>
      </w:r>
      <w:r w:rsidRPr="00B3558C">
        <w:rPr>
          <w:rFonts w:ascii="Arial" w:hAnsi="Arial" w:cs="Arial"/>
          <w:b/>
          <w:sz w:val="24"/>
          <w:szCs w:val="24"/>
          <w:u w:val="single"/>
          <w:lang w:eastAsia="pl-PL"/>
        </w:rPr>
        <w:br/>
        <w:t>lub kadry kierowniczej wykonawcy</w:t>
      </w:r>
    </w:p>
    <w:p w:rsidR="00A44092" w:rsidRDefault="00A44092" w:rsidP="00A44092">
      <w:pPr>
        <w:jc w:val="center"/>
        <w:rPr>
          <w:b/>
        </w:rPr>
      </w:pPr>
    </w:p>
    <w:p w:rsidR="00C933B3" w:rsidRPr="00C933B3" w:rsidRDefault="00A44092" w:rsidP="00C933B3">
      <w:pPr>
        <w:jc w:val="both"/>
        <w:rPr>
          <w:rFonts w:ascii="Arial" w:hAnsi="Arial" w:cs="Arial"/>
          <w:b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521630">
        <w:rPr>
          <w:rFonts w:ascii="Arial" w:hAnsi="Arial" w:cs="Arial"/>
          <w:sz w:val="21"/>
          <w:szCs w:val="21"/>
        </w:rPr>
        <w:t>.</w:t>
      </w:r>
      <w:r w:rsidR="00521630" w:rsidRPr="00521630">
        <w:t xml:space="preserve"> </w:t>
      </w:r>
      <w:r w:rsidR="00C933B3" w:rsidRPr="00C933B3">
        <w:rPr>
          <w:rFonts w:ascii="Arial" w:hAnsi="Arial" w:cs="Arial"/>
          <w:b/>
          <w:sz w:val="21"/>
          <w:szCs w:val="21"/>
        </w:rPr>
        <w:t xml:space="preserve">„Projekt i budowa oświetlenia ulicznego – ulic Wilczej i </w:t>
      </w:r>
      <w:proofErr w:type="spellStart"/>
      <w:r w:rsidR="00C933B3" w:rsidRPr="00C933B3">
        <w:rPr>
          <w:rFonts w:ascii="Arial" w:hAnsi="Arial" w:cs="Arial"/>
          <w:b/>
          <w:sz w:val="21"/>
          <w:szCs w:val="21"/>
        </w:rPr>
        <w:t>Jemiołowskiej</w:t>
      </w:r>
      <w:proofErr w:type="spellEnd"/>
      <w:r w:rsidR="00C933B3" w:rsidRPr="00C933B3">
        <w:rPr>
          <w:rFonts w:ascii="Arial" w:hAnsi="Arial" w:cs="Arial"/>
          <w:b/>
          <w:sz w:val="21"/>
          <w:szCs w:val="21"/>
        </w:rPr>
        <w:t xml:space="preserve"> w Olsztynku w ramach zadania pn. Rozwiązywanie problemów oświetlenia w Gminie Olsztynek w tym z wykorzystaniem odnawialnych źródeł energii”. </w:t>
      </w:r>
    </w:p>
    <w:p w:rsidR="00C933B3" w:rsidRPr="00C933B3" w:rsidRDefault="00C933B3" w:rsidP="00C933B3">
      <w:pPr>
        <w:jc w:val="both"/>
        <w:rPr>
          <w:rFonts w:ascii="Arial" w:hAnsi="Arial" w:cs="Arial"/>
          <w:b/>
          <w:sz w:val="21"/>
          <w:szCs w:val="21"/>
        </w:rPr>
      </w:pPr>
    </w:p>
    <w:p w:rsidR="00A44092" w:rsidRPr="00881667" w:rsidRDefault="00A44092" w:rsidP="005828F9">
      <w:pPr>
        <w:jc w:val="both"/>
        <w:rPr>
          <w:rFonts w:ascii="Arial" w:hAnsi="Arial" w:cs="Arial"/>
          <w:b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prowadzonego przez Gminę Olsztynek</w:t>
      </w:r>
      <w:r w:rsidRPr="008B671A">
        <w:rPr>
          <w:rFonts w:ascii="Arial" w:hAnsi="Arial" w:cs="Arial"/>
          <w:i/>
          <w:sz w:val="21"/>
          <w:szCs w:val="21"/>
        </w:rPr>
        <w:t xml:space="preserve">, </w:t>
      </w:r>
      <w:r w:rsidRPr="008B671A">
        <w:rPr>
          <w:rFonts w:ascii="Arial" w:hAnsi="Arial" w:cs="Arial"/>
          <w:i/>
          <w:sz w:val="21"/>
          <w:szCs w:val="21"/>
          <w:u w:val="single"/>
        </w:rPr>
        <w:t>oświadczam</w:t>
      </w:r>
      <w:r>
        <w:rPr>
          <w:rFonts w:ascii="Arial" w:hAnsi="Arial" w:cs="Arial"/>
          <w:sz w:val="21"/>
          <w:szCs w:val="21"/>
        </w:rPr>
        <w:t xml:space="preserve">, </w:t>
      </w:r>
      <w:r w:rsidRPr="00DF36A0">
        <w:rPr>
          <w:rFonts w:ascii="Arial" w:hAnsi="Arial" w:cs="Arial"/>
          <w:sz w:val="22"/>
          <w:szCs w:val="22"/>
          <w:lang w:eastAsia="ar-SA"/>
        </w:rPr>
        <w:t xml:space="preserve">że </w:t>
      </w:r>
      <w:r w:rsidRPr="00DF36A0">
        <w:rPr>
          <w:rFonts w:ascii="Arial" w:hAnsi="Arial" w:cs="Arial"/>
          <w:sz w:val="22"/>
          <w:szCs w:val="22"/>
          <w:lang w:eastAsia="pl-PL"/>
        </w:rPr>
        <w:t>kadra kierownicza</w:t>
      </w:r>
      <w:r w:rsidR="005828F9">
        <w:rPr>
          <w:rFonts w:ascii="Arial" w:hAnsi="Arial" w:cs="Arial"/>
          <w:sz w:val="22"/>
          <w:szCs w:val="22"/>
          <w:lang w:eastAsia="pl-PL"/>
        </w:rPr>
        <w:t xml:space="preserve"> wykonawcy tj. osoby wskazane w </w:t>
      </w:r>
      <w:r w:rsidRPr="00DF36A0">
        <w:rPr>
          <w:rFonts w:ascii="Arial" w:hAnsi="Arial" w:cs="Arial"/>
          <w:sz w:val="22"/>
          <w:szCs w:val="22"/>
          <w:lang w:eastAsia="pl-PL"/>
        </w:rPr>
        <w:t>„Wykazie osób, które będą uczestniczyć w wykonaniu zamówi</w:t>
      </w:r>
      <w:r w:rsidR="005828F9">
        <w:rPr>
          <w:rFonts w:ascii="Arial" w:hAnsi="Arial" w:cs="Arial"/>
          <w:sz w:val="22"/>
          <w:szCs w:val="22"/>
          <w:lang w:eastAsia="pl-PL"/>
        </w:rPr>
        <w:t>enia” posiadają wyksztalcenie i </w:t>
      </w:r>
      <w:r>
        <w:rPr>
          <w:rFonts w:ascii="Arial" w:hAnsi="Arial" w:cs="Arial"/>
          <w:sz w:val="22"/>
          <w:szCs w:val="22"/>
          <w:lang w:eastAsia="pl-PL"/>
        </w:rPr>
        <w:t>kwalifikacje zawodowe niezbędne</w:t>
      </w:r>
      <w:r w:rsidRPr="00DF36A0">
        <w:rPr>
          <w:rFonts w:ascii="Arial" w:hAnsi="Arial" w:cs="Arial"/>
          <w:sz w:val="22"/>
          <w:szCs w:val="22"/>
          <w:lang w:eastAsia="pl-PL"/>
        </w:rPr>
        <w:t xml:space="preserve"> do jego wykonania, gdyż odrębne ustawy nakazują posiadanie takich uprawnień. </w:t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A44092" w:rsidRDefault="00A44092" w:rsidP="00A44092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A44092" w:rsidRDefault="00A44092" w:rsidP="00A44092">
      <w:pPr>
        <w:ind w:right="71"/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</w:t>
      </w: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rPr>
          <w:rFonts w:ascii="Arial" w:hAnsi="Arial" w:cs="Arial"/>
          <w:sz w:val="22"/>
        </w:rPr>
      </w:pP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98404F" w:rsidRDefault="0098404F">
      <w:pPr>
        <w:suppressAutoHyphens w:val="0"/>
        <w:autoSpaceDE/>
        <w:spacing w:after="200" w:line="276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br w:type="page"/>
      </w:r>
    </w:p>
    <w:p w:rsidR="00A44092" w:rsidRDefault="00A44092" w:rsidP="00A44092">
      <w:pPr>
        <w:spacing w:before="160"/>
        <w:jc w:val="right"/>
        <w:rPr>
          <w:rFonts w:ascii="Arial" w:hAnsi="Arial" w:cs="Arial"/>
          <w:sz w:val="22"/>
        </w:rPr>
      </w:pPr>
    </w:p>
    <w:p w:rsidR="00A44092" w:rsidRPr="006C536B" w:rsidRDefault="00A44092" w:rsidP="00A44092">
      <w:pPr>
        <w:spacing w:before="160"/>
        <w:jc w:val="right"/>
        <w:rPr>
          <w:rFonts w:ascii="Arial" w:hAnsi="Arial" w:cs="Arial"/>
          <w:b/>
          <w:i/>
          <w:sz w:val="16"/>
        </w:rPr>
      </w:pPr>
      <w:r w:rsidRPr="006C536B">
        <w:rPr>
          <w:rFonts w:ascii="Arial" w:hAnsi="Arial" w:cs="Arial"/>
          <w:b/>
          <w:sz w:val="22"/>
        </w:rPr>
        <w:t xml:space="preserve">Załącznik Nr </w:t>
      </w:r>
      <w:r w:rsidR="003E42AD">
        <w:rPr>
          <w:rFonts w:ascii="Arial" w:hAnsi="Arial" w:cs="Arial"/>
          <w:b/>
          <w:sz w:val="22"/>
        </w:rPr>
        <w:t>9</w:t>
      </w:r>
    </w:p>
    <w:p w:rsidR="00A44092" w:rsidRDefault="00A44092" w:rsidP="00A44092">
      <w:pPr>
        <w:ind w:right="71"/>
        <w:rPr>
          <w:rFonts w:ascii="Arial" w:hAnsi="Arial" w:cs="Arial"/>
          <w:i/>
          <w:sz w:val="16"/>
        </w:rPr>
      </w:pPr>
    </w:p>
    <w:p w:rsidR="00A44092" w:rsidRDefault="00A44092" w:rsidP="00A44092">
      <w:pPr>
        <w:ind w:right="71"/>
        <w:rPr>
          <w:rFonts w:ascii="Arial" w:hAnsi="Arial" w:cs="Arial"/>
          <w:sz w:val="16"/>
        </w:rPr>
      </w:pPr>
      <w:r>
        <w:rPr>
          <w:rFonts w:ascii="Arial" w:hAnsi="Arial" w:cs="Arial"/>
          <w:i/>
          <w:sz w:val="16"/>
        </w:rPr>
        <w:t>(Nazwa i adres Wykonawcy)</w:t>
      </w:r>
    </w:p>
    <w:p w:rsidR="00A44092" w:rsidRDefault="00A44092" w:rsidP="00A44092">
      <w:pPr>
        <w:jc w:val="right"/>
        <w:rPr>
          <w:rFonts w:ascii="Arial" w:hAnsi="Arial" w:cs="Arial"/>
          <w:sz w:val="16"/>
        </w:rPr>
      </w:pP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4"/>
        </w:rPr>
      </w:pPr>
      <w:r>
        <w:rPr>
          <w:sz w:val="24"/>
        </w:rPr>
        <w:t xml:space="preserve">WYKAZ OSÓB, KTÓRE BĘDĄ UCZESTNICZYĆ </w:t>
      </w:r>
    </w:p>
    <w:p w:rsidR="0098404F" w:rsidRDefault="0098404F" w:rsidP="0098404F">
      <w:pPr>
        <w:pStyle w:val="Nagwek2"/>
        <w:numPr>
          <w:ilvl w:val="1"/>
          <w:numId w:val="4"/>
        </w:numPr>
        <w:tabs>
          <w:tab w:val="clear" w:pos="0"/>
          <w:tab w:val="left" w:pos="180"/>
          <w:tab w:val="num" w:pos="576"/>
        </w:tabs>
        <w:spacing w:before="0" w:after="0"/>
        <w:ind w:left="0" w:firstLine="0"/>
        <w:rPr>
          <w:sz w:val="22"/>
        </w:rPr>
      </w:pPr>
      <w:r>
        <w:rPr>
          <w:sz w:val="24"/>
        </w:rPr>
        <w:t>W WYKONYWANIU ZAMÓWIENIA</w:t>
      </w:r>
    </w:p>
    <w:p w:rsidR="0098404F" w:rsidRDefault="0098404F" w:rsidP="0098404F">
      <w:pPr>
        <w:pStyle w:val="Standard"/>
        <w:ind w:right="-108"/>
        <w:jc w:val="both"/>
        <w:rPr>
          <w:rFonts w:ascii="Arial" w:hAnsi="Arial" w:cs="Arial"/>
          <w:sz w:val="22"/>
        </w:rPr>
      </w:pPr>
    </w:p>
    <w:p w:rsidR="0098404F" w:rsidRDefault="0098404F" w:rsidP="0098404F">
      <w:pPr>
        <w:pStyle w:val="Standard"/>
        <w:ind w:right="-108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</w:rPr>
        <w:t>przystępując do postępowania o udzielenie zamówienia publicznego na wykonanie zadania inwestycyjnego</w:t>
      </w:r>
      <w:r>
        <w:rPr>
          <w:rFonts w:ascii="Arial" w:hAnsi="Arial" w:cs="Arial"/>
          <w:b/>
          <w:sz w:val="22"/>
        </w:rPr>
        <w:t xml:space="preserve"> pn.:</w:t>
      </w:r>
    </w:p>
    <w:p w:rsidR="00C933B3" w:rsidRPr="00C933B3" w:rsidRDefault="00C933B3" w:rsidP="00C933B3">
      <w:pPr>
        <w:pStyle w:val="Tekstpodstawowy31"/>
        <w:jc w:val="center"/>
        <w:rPr>
          <w:b/>
          <w:sz w:val="21"/>
          <w:szCs w:val="21"/>
        </w:rPr>
      </w:pPr>
      <w:r w:rsidRPr="00C933B3">
        <w:rPr>
          <w:b/>
          <w:sz w:val="21"/>
          <w:szCs w:val="21"/>
        </w:rPr>
        <w:t xml:space="preserve">„Projekt i budowa oświetlenia ulicznego – ulic Wilczej i </w:t>
      </w:r>
      <w:proofErr w:type="spellStart"/>
      <w:r w:rsidRPr="00C933B3">
        <w:rPr>
          <w:b/>
          <w:sz w:val="21"/>
          <w:szCs w:val="21"/>
        </w:rPr>
        <w:t>Jemiołowskiej</w:t>
      </w:r>
      <w:proofErr w:type="spellEnd"/>
      <w:r w:rsidRPr="00C933B3">
        <w:rPr>
          <w:b/>
          <w:sz w:val="21"/>
          <w:szCs w:val="21"/>
        </w:rPr>
        <w:t xml:space="preserve"> w Olsztynku w ramach zadania pn. Rozwiązywanie problemów oświetlenia w Gminie Olsztynek w tym z wykorzystaniem odnawialnych źródeł energii”. </w:t>
      </w:r>
    </w:p>
    <w:p w:rsidR="00C933B3" w:rsidRPr="00C933B3" w:rsidRDefault="00C933B3" w:rsidP="00C933B3">
      <w:pPr>
        <w:pStyle w:val="Tekstpodstawowy31"/>
        <w:jc w:val="center"/>
        <w:rPr>
          <w:b/>
          <w:sz w:val="21"/>
          <w:szCs w:val="21"/>
        </w:rPr>
      </w:pPr>
    </w:p>
    <w:p w:rsidR="0098404F" w:rsidRDefault="0098404F" w:rsidP="0098404F">
      <w:pPr>
        <w:pStyle w:val="Tekstpodstawowy31"/>
        <w:jc w:val="center"/>
      </w:pPr>
      <w:r>
        <w:t>na potwierdzenie spełnienia warunku dysponowania osobami zdolnymi do wykonania zamówienia, składam(-my) wykaz osób, które uczestniczyć będą w wykonywaniu zamówienia.</w:t>
      </w:r>
    </w:p>
    <w:p w:rsidR="0098404F" w:rsidRDefault="0098404F" w:rsidP="0098404F">
      <w:pPr>
        <w:pStyle w:val="Tekstpodstawowy31"/>
        <w:jc w:val="center"/>
      </w:pPr>
    </w:p>
    <w:p w:rsidR="0098404F" w:rsidRDefault="0098404F" w:rsidP="0098404F">
      <w:pPr>
        <w:pStyle w:val="Tekstpodstawowy31"/>
        <w:jc w:val="center"/>
        <w:rPr>
          <w:rFonts w:ascii="Tahoma" w:hAnsi="Tahoma" w:cs="Tahoma"/>
          <w:b/>
        </w:rPr>
      </w:pPr>
      <w:r>
        <w:t>Oświadczam, że przedstawiony wykaz potwierdza spełnianie warunku udziału w postępowaniu nie później niż na dzień składania ofert.</w:t>
      </w:r>
    </w:p>
    <w:p w:rsidR="0098404F" w:rsidRDefault="0098404F" w:rsidP="0098404F">
      <w:pPr>
        <w:jc w:val="right"/>
        <w:rPr>
          <w:rFonts w:ascii="Tahoma" w:hAnsi="Tahoma" w:cs="Tahoma"/>
          <w:b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6"/>
        <w:gridCol w:w="2309"/>
        <w:gridCol w:w="2258"/>
        <w:gridCol w:w="2561"/>
        <w:gridCol w:w="1995"/>
      </w:tblGrid>
      <w:tr w:rsidR="0098404F" w:rsidTr="0098404F">
        <w:trPr>
          <w:trHeight w:val="1197"/>
        </w:trPr>
        <w:tc>
          <w:tcPr>
            <w:tcW w:w="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snapToGrid w:val="0"/>
              <w:jc w:val="center"/>
              <w:rPr>
                <w:rFonts w:ascii="Arial" w:hAnsi="Arial" w:cs="Arial"/>
                <w:sz w:val="20"/>
              </w:rPr>
            </w:pPr>
          </w:p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L.p.</w:t>
            </w:r>
          </w:p>
        </w:tc>
        <w:tc>
          <w:tcPr>
            <w:tcW w:w="23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Nazwisko i imię</w:t>
            </w:r>
          </w:p>
        </w:tc>
        <w:tc>
          <w:tcPr>
            <w:tcW w:w="22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98404F" w:rsidRDefault="0098404F">
            <w:pPr>
              <w:pStyle w:val="Standard"/>
              <w:snapToGrid w:val="0"/>
              <w:jc w:val="center"/>
            </w:pPr>
            <w:r>
              <w:rPr>
                <w:rFonts w:ascii="Arial" w:hAnsi="Arial" w:cs="Arial"/>
                <w:sz w:val="20"/>
              </w:rPr>
              <w:t>Zakres wykonywanych czynności oraz proponowana funkcja w realizacji zamówienia</w:t>
            </w:r>
          </w:p>
        </w:tc>
        <w:tc>
          <w:tcPr>
            <w:tcW w:w="25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andard"/>
              <w:jc w:val="center"/>
            </w:pPr>
            <w:r>
              <w:rPr>
                <w:rFonts w:ascii="Arial" w:hAnsi="Arial" w:cs="Arial"/>
                <w:sz w:val="20"/>
              </w:rPr>
              <w:t>Kwalifikacja zawodowe</w:t>
            </w:r>
          </w:p>
          <w:p w:rsidR="0098404F" w:rsidRDefault="0098404F">
            <w:pPr>
              <w:pStyle w:val="Standard"/>
              <w:jc w:val="center"/>
            </w:pPr>
          </w:p>
        </w:tc>
        <w:tc>
          <w:tcPr>
            <w:tcW w:w="19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  <w:rPr>
                <w:sz w:val="20"/>
                <w:lang w:eastAsia="ar-SA"/>
              </w:rPr>
            </w:pPr>
            <w:r>
              <w:rPr>
                <w:sz w:val="20"/>
                <w:lang w:eastAsia="ar-SA"/>
              </w:rPr>
              <w:t>Podstawa dysponowania wskazaną osobą</w:t>
            </w:r>
          </w:p>
          <w:p w:rsidR="0098404F" w:rsidRDefault="0098404F">
            <w:pPr>
              <w:pStyle w:val="Tekstpodstawowy"/>
              <w:snapToGrid w:val="0"/>
              <w:spacing w:before="0" w:after="0" w:line="240" w:lineRule="auto"/>
              <w:jc w:val="center"/>
            </w:pPr>
            <w:r>
              <w:rPr>
                <w:sz w:val="20"/>
                <w:lang w:eastAsia="ar-SA"/>
              </w:rPr>
              <w:t>(np. zobowiązanie podmiotu trzeciego, umowa o dzieło, umowa o pracę)</w:t>
            </w:r>
          </w:p>
        </w:tc>
      </w:tr>
      <w:tr w:rsidR="0098404F" w:rsidTr="0098404F">
        <w:trPr>
          <w:trHeight w:val="875"/>
        </w:trPr>
        <w:tc>
          <w:tcPr>
            <w:tcW w:w="5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98404F" w:rsidRDefault="0098404F">
            <w:pPr>
              <w:pStyle w:val="Stopka"/>
              <w:suppressLineNumbers/>
              <w:tabs>
                <w:tab w:val="center" w:pos="4676"/>
                <w:tab w:val="right" w:pos="9353"/>
              </w:tabs>
              <w:autoSpaceDE/>
              <w:autoSpaceDN w:val="0"/>
              <w:snapToGrid w:val="0"/>
              <w:jc w:val="center"/>
            </w:pPr>
          </w:p>
        </w:tc>
        <w:tc>
          <w:tcPr>
            <w:tcW w:w="23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rPr>
                <w:rFonts w:ascii="Arial" w:hAnsi="Arial" w:cs="Arial"/>
                <w:b/>
                <w:sz w:val="22"/>
              </w:rPr>
            </w:pPr>
          </w:p>
          <w:p w:rsidR="0098404F" w:rsidRDefault="0098404F">
            <w:pPr>
              <w:pStyle w:val="Standard"/>
              <w:spacing w:line="480" w:lineRule="auto"/>
              <w:jc w:val="center"/>
            </w:pPr>
          </w:p>
        </w:tc>
        <w:tc>
          <w:tcPr>
            <w:tcW w:w="225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256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  <w:tc>
          <w:tcPr>
            <w:tcW w:w="19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8404F" w:rsidRDefault="0098404F">
            <w:pPr>
              <w:pStyle w:val="Standard"/>
              <w:snapToGrid w:val="0"/>
              <w:jc w:val="center"/>
            </w:pPr>
          </w:p>
        </w:tc>
      </w:tr>
    </w:tbl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0"/>
          <w:szCs w:val="20"/>
          <w:lang w:eastAsia="ar-SA"/>
        </w:rPr>
      </w:pPr>
      <w:r>
        <w:rPr>
          <w:sz w:val="20"/>
          <w:lang w:eastAsia="ar-SA"/>
        </w:rPr>
        <w:t xml:space="preserve">W przypadku, jeśli Wykonawca samodzielnie nie spełnia wymaganego warunku dotyczącego dysponowania osobami zdolnymi do wykonania zamówienia, lecz polega na zasobach innych podmiotów na zasadach określonych w art. 26 ust. 2b ustawy pzp do niniejszego wykazu należy dołączyć pisemne zobowiązanie tych podmiotów do udostępnienia osób wymienionych w wykazie. </w:t>
      </w:r>
    </w:p>
    <w:p w:rsidR="0098404F" w:rsidRDefault="0098404F" w:rsidP="0098404F">
      <w:pPr>
        <w:pStyle w:val="Tekstpodstawowy"/>
        <w:widowControl w:val="0"/>
        <w:numPr>
          <w:ilvl w:val="3"/>
          <w:numId w:val="5"/>
        </w:numPr>
        <w:suppressAutoHyphens w:val="0"/>
        <w:autoSpaceDE/>
        <w:autoSpaceDN w:val="0"/>
        <w:spacing w:before="0" w:after="120" w:line="240" w:lineRule="auto"/>
        <w:ind w:left="180" w:hanging="180"/>
        <w:jc w:val="both"/>
        <w:rPr>
          <w:sz w:val="24"/>
          <w:lang w:eastAsia="ar-SA"/>
        </w:rPr>
      </w:pPr>
      <w:r>
        <w:rPr>
          <w:sz w:val="20"/>
          <w:lang w:eastAsia="ar-SA"/>
        </w:rPr>
        <w:t>Zamawiający dopuszcza możliwość edytowania tabeli tzn. jej poszerzenia na kilka stron jeśli ilość miejsca przeznaczonego na wpisanie niezbędnych danych będzi</w:t>
      </w:r>
      <w:r w:rsidR="006C536B">
        <w:rPr>
          <w:sz w:val="20"/>
          <w:lang w:eastAsia="ar-SA"/>
        </w:rPr>
        <w:t xml:space="preserve">e zbyt mała. </w:t>
      </w:r>
      <w:r>
        <w:rPr>
          <w:sz w:val="20"/>
          <w:lang w:eastAsia="ar-SA"/>
        </w:rPr>
        <w:t>W przypadku poszerzenia tabeli prosimy o parafowanie każdej z jej stron.</w:t>
      </w:r>
    </w:p>
    <w:p w:rsidR="0098404F" w:rsidRDefault="0098404F" w:rsidP="0098404F">
      <w:pPr>
        <w:pStyle w:val="Tekstpodstawowy"/>
        <w:rPr>
          <w:sz w:val="24"/>
        </w:rPr>
      </w:pPr>
    </w:p>
    <w:p w:rsidR="0098404F" w:rsidRDefault="0098404F" w:rsidP="0098404F">
      <w:pPr>
        <w:ind w:left="708"/>
        <w:jc w:val="both"/>
        <w:rPr>
          <w:rFonts w:ascii="Arial" w:hAnsi="Arial" w:cs="Arial"/>
          <w:sz w:val="16"/>
        </w:rPr>
      </w:pPr>
      <w:r>
        <w:rPr>
          <w:rFonts w:ascii="Arial" w:eastAsia="Arial" w:hAnsi="Arial" w:cs="Arial"/>
          <w:sz w:val="16"/>
        </w:rPr>
        <w:t>…………………………………………………………</w:t>
      </w:r>
      <w:r>
        <w:rPr>
          <w:rFonts w:ascii="Arial" w:hAnsi="Arial" w:cs="Arial"/>
          <w:sz w:val="16"/>
        </w:rPr>
        <w:t>.                                _______________________________________</w:t>
      </w:r>
    </w:p>
    <w:p w:rsidR="0098404F" w:rsidRDefault="0098404F" w:rsidP="0098404F">
      <w:pPr>
        <w:ind w:right="-468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</w:rPr>
        <w:tab/>
        <w:t xml:space="preserve">   miejscowość, data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  <w:t xml:space="preserve">                                                  podpis i pieczęć osoby (osób) uprawnionej(-</w:t>
      </w:r>
      <w:proofErr w:type="spellStart"/>
      <w:r>
        <w:rPr>
          <w:rFonts w:ascii="Arial" w:hAnsi="Arial" w:cs="Arial"/>
          <w:sz w:val="16"/>
        </w:rPr>
        <w:t>ych</w:t>
      </w:r>
      <w:proofErr w:type="spellEnd"/>
      <w:r>
        <w:rPr>
          <w:rFonts w:ascii="Arial" w:hAnsi="Arial" w:cs="Arial"/>
          <w:sz w:val="16"/>
        </w:rPr>
        <w:t>)</w:t>
      </w:r>
    </w:p>
    <w:p w:rsidR="0098404F" w:rsidRDefault="0098404F" w:rsidP="0098404F">
      <w:pPr>
        <w:ind w:right="71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</w:r>
      <w:r>
        <w:rPr>
          <w:rFonts w:ascii="Arial" w:hAnsi="Arial" w:cs="Arial"/>
          <w:sz w:val="18"/>
        </w:rPr>
        <w:tab/>
        <w:t xml:space="preserve">              do reprezentowania Wykonawcy</w:t>
      </w:r>
    </w:p>
    <w:p w:rsidR="000218C2" w:rsidRPr="00881667" w:rsidRDefault="00A44092" w:rsidP="00881667">
      <w:pPr>
        <w:rPr>
          <w:rFonts w:ascii="Tahoma" w:eastAsia="Tahoma" w:hAnsi="Tahoma" w:cs="Tahoma"/>
          <w:b/>
        </w:rPr>
      </w:pPr>
      <w:r>
        <w:rPr>
          <w:rFonts w:ascii="Tahoma" w:eastAsia="Tahoma" w:hAnsi="Tahoma" w:cs="Tahoma"/>
          <w:b/>
        </w:rPr>
        <w:t xml:space="preserve">                </w:t>
      </w:r>
    </w:p>
    <w:p w:rsidR="00A44092" w:rsidRPr="006C536B" w:rsidRDefault="003E42AD" w:rsidP="000218C2">
      <w:pPr>
        <w:suppressAutoHyphens w:val="0"/>
        <w:autoSpaceDE/>
        <w:spacing w:after="200" w:line="276" w:lineRule="auto"/>
        <w:ind w:left="7788"/>
        <w:rPr>
          <w:rFonts w:ascii="Arial" w:eastAsia="Tahoma" w:hAnsi="Arial" w:cs="Arial"/>
          <w:b/>
          <w:sz w:val="22"/>
        </w:rPr>
      </w:pPr>
      <w:r>
        <w:rPr>
          <w:rFonts w:ascii="Arial" w:hAnsi="Arial" w:cs="Arial"/>
          <w:b/>
          <w:sz w:val="24"/>
          <w:szCs w:val="22"/>
        </w:rPr>
        <w:t>Załącznik nr 10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190D6E" w:rsidRDefault="00A44092" w:rsidP="006C536B">
      <w:pPr>
        <w:ind w:left="5246" w:firstLine="708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Pr="00AB71A8" w:rsidRDefault="00A44092" w:rsidP="00A44092">
      <w:pPr>
        <w:rPr>
          <w:rFonts w:ascii="Arial" w:hAnsi="Arial" w:cs="Arial"/>
          <w:b/>
        </w:rPr>
      </w:pP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9C2037" w:rsidRDefault="00A44092" w:rsidP="00A44092">
      <w:pPr>
        <w:jc w:val="center"/>
        <w:rPr>
          <w:rFonts w:ascii="Arial" w:hAnsi="Arial" w:cs="Arial"/>
          <w:b/>
          <w:sz w:val="22"/>
          <w:szCs w:val="22"/>
          <w:u w:val="single"/>
          <w:lang w:eastAsia="pl-PL"/>
        </w:rPr>
      </w:pP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>Oświadczeni</w:t>
      </w:r>
      <w:r w:rsidR="00B3558C">
        <w:rPr>
          <w:rFonts w:ascii="Arial" w:hAnsi="Arial" w:cs="Arial"/>
          <w:b/>
          <w:sz w:val="22"/>
          <w:szCs w:val="22"/>
          <w:u w:val="single"/>
          <w:lang w:eastAsia="pl-PL"/>
        </w:rPr>
        <w:t>e</w:t>
      </w:r>
      <w:r w:rsidRPr="009C2037">
        <w:rPr>
          <w:rFonts w:ascii="Arial" w:hAnsi="Arial" w:cs="Arial"/>
          <w:b/>
          <w:sz w:val="22"/>
          <w:szCs w:val="22"/>
          <w:u w:val="single"/>
          <w:lang w:eastAsia="pl-PL"/>
        </w:rPr>
        <w:t xml:space="preserve"> wykonawcy o braku orzeczenia wobec niego tytułem środka zapobiegawczego zakazu ubiegania się o zamówienia publiczne </w:t>
      </w:r>
    </w:p>
    <w:p w:rsidR="00A44092" w:rsidRDefault="00A44092" w:rsidP="00A44092">
      <w:pPr>
        <w:jc w:val="center"/>
        <w:rPr>
          <w:rFonts w:ascii="Arial" w:hAnsi="Arial" w:cs="Arial"/>
          <w:b/>
          <w:sz w:val="18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18"/>
        </w:rPr>
      </w:pPr>
    </w:p>
    <w:p w:rsidR="00C933B3" w:rsidRPr="00C933B3" w:rsidRDefault="00A44092" w:rsidP="00C933B3">
      <w:pPr>
        <w:jc w:val="both"/>
        <w:rPr>
          <w:rFonts w:ascii="Arial" w:hAnsi="Arial" w:cs="Arial"/>
          <w:b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Na potrzeby postępowania o udzielenie zamówienia publicznego pn</w:t>
      </w:r>
      <w:r w:rsidR="000218C2">
        <w:rPr>
          <w:rFonts w:ascii="Arial" w:hAnsi="Arial" w:cs="Arial"/>
          <w:sz w:val="21"/>
          <w:szCs w:val="21"/>
        </w:rPr>
        <w:t xml:space="preserve">. </w:t>
      </w:r>
      <w:r w:rsidR="00C933B3" w:rsidRPr="00C933B3">
        <w:rPr>
          <w:rFonts w:ascii="Arial" w:hAnsi="Arial" w:cs="Arial"/>
          <w:b/>
          <w:sz w:val="21"/>
          <w:szCs w:val="21"/>
        </w:rPr>
        <w:t xml:space="preserve">„Projekt i budowa oświetlenia ulicznego – ulic Wilczej i </w:t>
      </w:r>
      <w:proofErr w:type="spellStart"/>
      <w:r w:rsidR="00C933B3" w:rsidRPr="00C933B3">
        <w:rPr>
          <w:rFonts w:ascii="Arial" w:hAnsi="Arial" w:cs="Arial"/>
          <w:b/>
          <w:sz w:val="21"/>
          <w:szCs w:val="21"/>
        </w:rPr>
        <w:t>Jemiołowskiej</w:t>
      </w:r>
      <w:proofErr w:type="spellEnd"/>
      <w:r w:rsidR="00C933B3" w:rsidRPr="00C933B3">
        <w:rPr>
          <w:rFonts w:ascii="Arial" w:hAnsi="Arial" w:cs="Arial"/>
          <w:b/>
          <w:sz w:val="21"/>
          <w:szCs w:val="21"/>
        </w:rPr>
        <w:t xml:space="preserve"> w Olsztynku w ramach zadania pn. Rozwiązywanie problemów oświetlenia w Gminie Olsztynek w tym z wykorzystaniem odnawialnych źródeł energii”. </w:t>
      </w:r>
    </w:p>
    <w:p w:rsidR="00C933B3" w:rsidRPr="00C933B3" w:rsidRDefault="00C933B3" w:rsidP="00C933B3">
      <w:pPr>
        <w:jc w:val="both"/>
        <w:rPr>
          <w:rFonts w:ascii="Arial" w:hAnsi="Arial" w:cs="Arial"/>
          <w:b/>
          <w:sz w:val="21"/>
          <w:szCs w:val="21"/>
        </w:rPr>
      </w:pPr>
    </w:p>
    <w:p w:rsidR="00881667" w:rsidRPr="00881667" w:rsidRDefault="00881667" w:rsidP="00881667">
      <w:pPr>
        <w:jc w:val="both"/>
        <w:rPr>
          <w:rFonts w:ascii="Arial" w:hAnsi="Arial" w:cs="Arial"/>
          <w:b/>
          <w:sz w:val="21"/>
          <w:szCs w:val="21"/>
        </w:rPr>
      </w:pPr>
    </w:p>
    <w:p w:rsidR="00A44092" w:rsidRPr="009C2037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8B671A">
        <w:rPr>
          <w:rFonts w:ascii="Arial" w:hAnsi="Arial" w:cs="Arial"/>
          <w:sz w:val="21"/>
          <w:szCs w:val="21"/>
        </w:rPr>
        <w:t>prowadzonego przez Gminę Olsztynek</w:t>
      </w:r>
      <w:r w:rsidRPr="008B671A">
        <w:rPr>
          <w:rFonts w:ascii="Arial" w:hAnsi="Arial" w:cs="Arial"/>
          <w:i/>
          <w:sz w:val="21"/>
          <w:szCs w:val="21"/>
        </w:rPr>
        <w:t>,</w:t>
      </w:r>
      <w:r w:rsidRPr="008C768E">
        <w:rPr>
          <w:rFonts w:ascii="Arial" w:hAnsi="Arial" w:cs="Arial"/>
          <w:i/>
          <w:sz w:val="21"/>
          <w:szCs w:val="21"/>
          <w:u w:val="single"/>
        </w:rPr>
        <w:t xml:space="preserve"> oświadczam</w:t>
      </w:r>
      <w:r w:rsidRPr="008B671A">
        <w:rPr>
          <w:rFonts w:ascii="Arial" w:hAnsi="Arial" w:cs="Arial"/>
          <w:sz w:val="21"/>
          <w:szCs w:val="21"/>
        </w:rPr>
        <w:t xml:space="preserve">, </w:t>
      </w:r>
      <w:r>
        <w:rPr>
          <w:rFonts w:ascii="Arial" w:hAnsi="Arial" w:cs="Arial"/>
          <w:sz w:val="21"/>
          <w:szCs w:val="21"/>
        </w:rPr>
        <w:t xml:space="preserve">iż </w:t>
      </w:r>
      <w:r w:rsidRPr="009C2037">
        <w:rPr>
          <w:rFonts w:ascii="Arial" w:hAnsi="Arial" w:cs="Arial"/>
          <w:sz w:val="21"/>
          <w:szCs w:val="21"/>
        </w:rPr>
        <w:t>nie orzeczono wobec wykonawcy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którego reprezentuję</w:t>
      </w:r>
      <w:r w:rsidR="00B3558C">
        <w:rPr>
          <w:rFonts w:ascii="Arial" w:hAnsi="Arial" w:cs="Arial"/>
          <w:sz w:val="21"/>
          <w:szCs w:val="21"/>
        </w:rPr>
        <w:t>,</w:t>
      </w:r>
      <w:r w:rsidRPr="009C2037">
        <w:rPr>
          <w:rFonts w:ascii="Arial" w:hAnsi="Arial" w:cs="Arial"/>
          <w:sz w:val="21"/>
          <w:szCs w:val="21"/>
        </w:rPr>
        <w:t xml:space="preserve"> środka zapobiegawczego w</w:t>
      </w:r>
      <w:r w:rsidR="006C536B">
        <w:rPr>
          <w:rFonts w:ascii="Arial" w:hAnsi="Arial" w:cs="Arial"/>
          <w:sz w:val="21"/>
          <w:szCs w:val="21"/>
        </w:rPr>
        <w:t xml:space="preserve"> postaci zakazu ubiegania się o </w:t>
      </w:r>
      <w:r w:rsidRPr="009C2037">
        <w:rPr>
          <w:rFonts w:ascii="Arial" w:hAnsi="Arial" w:cs="Arial"/>
          <w:sz w:val="21"/>
          <w:szCs w:val="21"/>
        </w:rPr>
        <w:t>zamówienia publiczne.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t xml:space="preserve"> </w:t>
      </w:r>
    </w:p>
    <w:p w:rsidR="001E58CE" w:rsidRDefault="001E58CE" w:rsidP="00A44092">
      <w:pPr>
        <w:spacing w:line="360" w:lineRule="auto"/>
        <w:jc w:val="both"/>
        <w:rPr>
          <w:rFonts w:ascii="Arial" w:hAnsi="Arial" w:cs="Arial"/>
          <w:b/>
          <w:sz w:val="18"/>
        </w:rPr>
      </w:pPr>
    </w:p>
    <w:p w:rsidR="001E58CE" w:rsidRPr="003E1710" w:rsidRDefault="001E58CE" w:rsidP="00A44092">
      <w:pPr>
        <w:spacing w:line="360" w:lineRule="auto"/>
        <w:jc w:val="both"/>
        <w:rPr>
          <w:rFonts w:ascii="Arial" w:hAnsi="Arial" w:cs="Arial"/>
          <w:i/>
        </w:rPr>
      </w:pPr>
    </w:p>
    <w:p w:rsidR="00A44092" w:rsidRPr="003E1710" w:rsidRDefault="00A44092" w:rsidP="00A44092">
      <w:pPr>
        <w:spacing w:line="360" w:lineRule="auto"/>
        <w:jc w:val="both"/>
        <w:rPr>
          <w:rFonts w:ascii="Arial" w:hAnsi="Arial" w:cs="Arial"/>
        </w:rPr>
      </w:pPr>
      <w:r w:rsidRPr="003E1710">
        <w:rPr>
          <w:rFonts w:ascii="Arial" w:hAnsi="Arial" w:cs="Arial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</w:rPr>
        <w:t xml:space="preserve">dnia ………….……. r. </w:t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</w:r>
      <w:r w:rsidRPr="003E1710">
        <w:rPr>
          <w:rFonts w:ascii="Arial" w:hAnsi="Arial" w:cs="Arial"/>
        </w:rPr>
        <w:tab/>
        <w:t>…………………………………………</w:t>
      </w:r>
    </w:p>
    <w:p w:rsidR="00065C7E" w:rsidRDefault="00065C7E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</w:p>
    <w:p w:rsidR="00A44092" w:rsidRPr="00190D6E" w:rsidRDefault="00A44092" w:rsidP="001E58C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A44092" w:rsidRPr="009C2037" w:rsidRDefault="00A44092" w:rsidP="00A44092">
      <w:pPr>
        <w:rPr>
          <w:rFonts w:ascii="Arial" w:hAnsi="Arial" w:cs="Arial"/>
          <w:b/>
          <w:sz w:val="18"/>
        </w:rPr>
        <w:sectPr w:rsidR="00A44092" w:rsidRPr="009C2037">
          <w:headerReference w:type="default" r:id="rId7"/>
          <w:footerReference w:type="default" r:id="rId8"/>
          <w:headerReference w:type="first" r:id="rId9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065C7E" w:rsidRPr="003E6968" w:rsidRDefault="003E42AD" w:rsidP="00065C7E">
      <w:pPr>
        <w:pStyle w:val="Nagwek2"/>
        <w:numPr>
          <w:ilvl w:val="0"/>
          <w:numId w:val="0"/>
        </w:numPr>
        <w:tabs>
          <w:tab w:val="left" w:pos="708"/>
        </w:tabs>
        <w:jc w:val="right"/>
        <w:rPr>
          <w:rFonts w:ascii="Calibri" w:hAnsi="Calibri"/>
          <w:sz w:val="22"/>
          <w:szCs w:val="22"/>
          <w:lang w:eastAsia="pl-PL"/>
        </w:rPr>
      </w:pPr>
      <w:r>
        <w:rPr>
          <w:rFonts w:ascii="Calibri" w:hAnsi="Calibri"/>
          <w:sz w:val="22"/>
          <w:szCs w:val="22"/>
        </w:rPr>
        <w:t>Załącznik nr 11</w:t>
      </w:r>
    </w:p>
    <w:p w:rsidR="00065C7E" w:rsidRDefault="00065C7E" w:rsidP="00065C7E">
      <w:pPr>
        <w:rPr>
          <w:rFonts w:ascii="Tahoma" w:eastAsia="Tahoma" w:hAnsi="Tahoma" w:cs="Tahoma"/>
          <w:b/>
        </w:rPr>
      </w:pPr>
    </w:p>
    <w:p w:rsidR="00065C7E" w:rsidRDefault="00065C7E" w:rsidP="00065C7E">
      <w:pPr>
        <w:ind w:left="5246"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Zamawiający:</w:t>
      </w:r>
    </w:p>
    <w:p w:rsidR="00065C7E" w:rsidRDefault="00065C7E" w:rsidP="00065C7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065C7E" w:rsidRDefault="00065C7E" w:rsidP="00065C7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065C7E" w:rsidRDefault="00065C7E" w:rsidP="00065C7E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(pełna nazwa/firma, adres)</w:t>
      </w:r>
    </w:p>
    <w:p w:rsidR="00065C7E" w:rsidRDefault="00065C7E" w:rsidP="00065C7E">
      <w:pPr>
        <w:rPr>
          <w:rFonts w:ascii="Arial" w:hAnsi="Arial" w:cs="Arial"/>
          <w:b/>
        </w:rPr>
      </w:pPr>
    </w:p>
    <w:p w:rsidR="00065C7E" w:rsidRDefault="00065C7E" w:rsidP="00065C7E">
      <w:pPr>
        <w:rPr>
          <w:rFonts w:ascii="Arial" w:hAnsi="Arial" w:cs="Arial"/>
          <w:b/>
        </w:rPr>
      </w:pPr>
    </w:p>
    <w:p w:rsidR="00065C7E" w:rsidRDefault="00065C7E" w:rsidP="00065C7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Wykonawca:</w:t>
      </w:r>
    </w:p>
    <w:p w:rsidR="00065C7E" w:rsidRDefault="00065C7E" w:rsidP="00065C7E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065C7E" w:rsidRDefault="00065C7E" w:rsidP="00065C7E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065C7E" w:rsidRDefault="00065C7E" w:rsidP="00065C7E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reprezentowany przez:</w:t>
      </w:r>
    </w:p>
    <w:p w:rsidR="00065C7E" w:rsidRDefault="00065C7E" w:rsidP="00065C7E">
      <w:pPr>
        <w:spacing w:line="480" w:lineRule="auto"/>
        <w:ind w:right="5954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</w:t>
      </w:r>
    </w:p>
    <w:p w:rsidR="00065C7E" w:rsidRDefault="00065C7E" w:rsidP="00065C7E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065C7E" w:rsidRDefault="00065C7E" w:rsidP="00065C7E">
      <w:pPr>
        <w:pStyle w:val="Nagwek2"/>
        <w:numPr>
          <w:ilvl w:val="0"/>
          <w:numId w:val="0"/>
        </w:numPr>
        <w:tabs>
          <w:tab w:val="left" w:pos="708"/>
        </w:tabs>
        <w:rPr>
          <w:rFonts w:ascii="Calibri" w:hAnsi="Calibri"/>
          <w:sz w:val="22"/>
          <w:szCs w:val="22"/>
          <w:lang w:eastAsia="pl-PL"/>
        </w:rPr>
      </w:pPr>
      <w:r>
        <w:rPr>
          <w:sz w:val="22"/>
          <w:szCs w:val="22"/>
          <w:u w:val="single"/>
          <w:lang w:eastAsia="pl-PL"/>
        </w:rPr>
        <w:t>Oświadczeni</w:t>
      </w:r>
      <w:r>
        <w:rPr>
          <w:b w:val="0"/>
          <w:sz w:val="22"/>
          <w:szCs w:val="22"/>
          <w:u w:val="single"/>
          <w:lang w:eastAsia="pl-PL"/>
        </w:rPr>
        <w:t>e</w:t>
      </w:r>
      <w:r>
        <w:rPr>
          <w:sz w:val="22"/>
          <w:szCs w:val="22"/>
          <w:u w:val="single"/>
          <w:lang w:eastAsia="pl-PL"/>
        </w:rPr>
        <w:t xml:space="preserve"> wykonawcy o niezaleganiu  z opłacaniem podatków i opłat lokalnych</w:t>
      </w:r>
    </w:p>
    <w:p w:rsidR="00065C7E" w:rsidRDefault="00065C7E" w:rsidP="00065C7E">
      <w:pPr>
        <w:pStyle w:val="Nagwek2"/>
        <w:numPr>
          <w:ilvl w:val="0"/>
          <w:numId w:val="0"/>
        </w:numPr>
        <w:tabs>
          <w:tab w:val="left" w:pos="708"/>
        </w:tabs>
        <w:jc w:val="left"/>
        <w:rPr>
          <w:rFonts w:ascii="Calibri" w:hAnsi="Calibri"/>
          <w:sz w:val="22"/>
          <w:szCs w:val="22"/>
          <w:lang w:eastAsia="pl-PL"/>
        </w:rPr>
      </w:pPr>
    </w:p>
    <w:p w:rsidR="00C933B3" w:rsidRPr="00C933B3" w:rsidRDefault="00065C7E" w:rsidP="00C933B3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 pn. </w:t>
      </w:r>
      <w:r w:rsidR="00C933B3" w:rsidRPr="00C933B3">
        <w:rPr>
          <w:rFonts w:ascii="Arial" w:hAnsi="Arial" w:cs="Arial"/>
          <w:b/>
          <w:sz w:val="21"/>
          <w:szCs w:val="21"/>
        </w:rPr>
        <w:t xml:space="preserve">„Projekt i budowa oświetlenia ulicznego – ulic Wilczej i </w:t>
      </w:r>
      <w:proofErr w:type="spellStart"/>
      <w:r w:rsidR="00C933B3" w:rsidRPr="00C933B3">
        <w:rPr>
          <w:rFonts w:ascii="Arial" w:hAnsi="Arial" w:cs="Arial"/>
          <w:b/>
          <w:sz w:val="21"/>
          <w:szCs w:val="21"/>
        </w:rPr>
        <w:t>Jemiołowskiej</w:t>
      </w:r>
      <w:proofErr w:type="spellEnd"/>
      <w:r w:rsidR="00C933B3" w:rsidRPr="00C933B3">
        <w:rPr>
          <w:rFonts w:ascii="Arial" w:hAnsi="Arial" w:cs="Arial"/>
          <w:b/>
          <w:sz w:val="21"/>
          <w:szCs w:val="21"/>
        </w:rPr>
        <w:t xml:space="preserve"> w Olsztynku w ramach zadania pn. Rozwiązywanie problemów oświetlenia w Gminie Olsztynek w tym z wykorzystaniem odnawialnych źródeł energii”. </w:t>
      </w:r>
    </w:p>
    <w:p w:rsidR="00C933B3" w:rsidRPr="00C933B3" w:rsidRDefault="00C933B3" w:rsidP="00C933B3">
      <w:pPr>
        <w:spacing w:line="360" w:lineRule="auto"/>
        <w:jc w:val="both"/>
        <w:rPr>
          <w:rFonts w:ascii="Arial" w:hAnsi="Arial" w:cs="Arial"/>
          <w:b/>
          <w:sz w:val="21"/>
          <w:szCs w:val="21"/>
        </w:rPr>
      </w:pPr>
    </w:p>
    <w:p w:rsidR="00065C7E" w:rsidRDefault="00065C7E" w:rsidP="00065C7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prowadzonego przez Gminę Olsztynek</w:t>
      </w:r>
      <w:r>
        <w:rPr>
          <w:rFonts w:ascii="Arial" w:hAnsi="Arial" w:cs="Arial"/>
          <w:i/>
          <w:sz w:val="21"/>
          <w:szCs w:val="21"/>
        </w:rPr>
        <w:t xml:space="preserve">, </w:t>
      </w:r>
      <w:r>
        <w:rPr>
          <w:rFonts w:ascii="Arial" w:hAnsi="Arial" w:cs="Arial"/>
          <w:i/>
          <w:sz w:val="21"/>
          <w:szCs w:val="21"/>
          <w:u w:val="single"/>
        </w:rPr>
        <w:t>oświadczam,</w:t>
      </w:r>
      <w:r>
        <w:rPr>
          <w:rFonts w:ascii="Arial" w:hAnsi="Arial" w:cs="Arial"/>
          <w:sz w:val="21"/>
          <w:szCs w:val="21"/>
        </w:rPr>
        <w:t xml:space="preserve"> iż wykonawca, którego reprezentuję, nie zalega </w:t>
      </w:r>
      <w:r>
        <w:rPr>
          <w:rFonts w:ascii="Arial" w:hAnsi="Arial" w:cs="Arial"/>
          <w:sz w:val="21"/>
          <w:szCs w:val="21"/>
          <w:lang w:eastAsia="pl-PL"/>
        </w:rPr>
        <w:t>z opłacaniem podatków i opłat lokalnych, o których mowa w ustawie z dnia 12 stycznia 1991 r. o podatkach i opłatach lokalnych (Dz. U. z 2016 r. poz. 716)</w:t>
      </w:r>
      <w:r>
        <w:rPr>
          <w:rFonts w:ascii="Arial" w:eastAsia="Univers-PL" w:hAnsi="Arial" w:cs="Arial"/>
          <w:sz w:val="21"/>
          <w:szCs w:val="21"/>
        </w:rPr>
        <w:t xml:space="preserve">. </w:t>
      </w:r>
    </w:p>
    <w:p w:rsidR="00065C7E" w:rsidRDefault="00065C7E" w:rsidP="00065C7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065C7E" w:rsidRDefault="00065C7E" w:rsidP="00065C7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065C7E" w:rsidRDefault="00065C7E" w:rsidP="00065C7E">
      <w:pPr>
        <w:spacing w:line="360" w:lineRule="auto"/>
        <w:jc w:val="both"/>
        <w:rPr>
          <w:rFonts w:ascii="Arial" w:eastAsia="Univers-PL" w:hAnsi="Arial" w:cs="Arial"/>
          <w:sz w:val="21"/>
          <w:szCs w:val="21"/>
        </w:rPr>
      </w:pPr>
    </w:p>
    <w:p w:rsidR="00065C7E" w:rsidRDefault="00065C7E" w:rsidP="00065C7E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…………….……. </w:t>
      </w:r>
      <w:r>
        <w:rPr>
          <w:rFonts w:ascii="Arial" w:hAnsi="Arial" w:cs="Arial"/>
          <w:i/>
          <w:sz w:val="16"/>
          <w:szCs w:val="16"/>
        </w:rPr>
        <w:t>(miejscowość),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</w:rPr>
        <w:t xml:space="preserve">dnia ………….…….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</w:t>
      </w:r>
    </w:p>
    <w:p w:rsidR="00065C7E" w:rsidRDefault="00065C7E" w:rsidP="00065C7E">
      <w:pPr>
        <w:spacing w:line="360" w:lineRule="auto"/>
        <w:ind w:left="6372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065C7E" w:rsidRDefault="00065C7E" w:rsidP="00065C7E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65C7E" w:rsidRDefault="00065C7E" w:rsidP="00065C7E">
      <w:pPr>
        <w:tabs>
          <w:tab w:val="left" w:pos="5880"/>
        </w:tabs>
        <w:rPr>
          <w:rFonts w:ascii="Arial" w:hAnsi="Arial" w:cs="Arial"/>
          <w:sz w:val="18"/>
        </w:rPr>
      </w:pPr>
    </w:p>
    <w:p w:rsidR="00065C7E" w:rsidRPr="00EC2A8A" w:rsidRDefault="00065C7E" w:rsidP="00065C7E">
      <w:pPr>
        <w:rPr>
          <w:rFonts w:ascii="Arial" w:hAnsi="Arial" w:cs="Arial"/>
          <w:sz w:val="18"/>
        </w:rPr>
        <w:sectPr w:rsidR="00065C7E" w:rsidRPr="00EC2A8A">
          <w:headerReference w:type="default" r:id="rId10"/>
          <w:footerReference w:type="default" r:id="rId11"/>
          <w:headerReference w:type="first" r:id="rId12"/>
          <w:pgSz w:w="11906" w:h="16838"/>
          <w:pgMar w:top="1134" w:right="1134" w:bottom="1134" w:left="1134" w:header="708" w:footer="708" w:gutter="0"/>
          <w:pgNumType w:start="1"/>
          <w:cols w:space="708"/>
          <w:titlePg/>
          <w:docGrid w:linePitch="360"/>
        </w:sectPr>
      </w:pPr>
    </w:p>
    <w:p w:rsidR="00065C7E" w:rsidRDefault="00065C7E" w:rsidP="00065C7E">
      <w:pPr>
        <w:pStyle w:val="Nagwek2"/>
        <w:numPr>
          <w:ilvl w:val="0"/>
          <w:numId w:val="0"/>
        </w:numPr>
        <w:jc w:val="left"/>
        <w:rPr>
          <w:sz w:val="22"/>
          <w:szCs w:val="22"/>
        </w:rPr>
      </w:pPr>
    </w:p>
    <w:p w:rsidR="00A44092" w:rsidRPr="006C536B" w:rsidRDefault="00A44092" w:rsidP="00A44092">
      <w:pPr>
        <w:pStyle w:val="Nagwek2"/>
        <w:numPr>
          <w:ilvl w:val="0"/>
          <w:numId w:val="0"/>
        </w:numPr>
        <w:jc w:val="right"/>
        <w:rPr>
          <w:sz w:val="22"/>
          <w:szCs w:val="22"/>
          <w:lang w:eastAsia="pl-PL"/>
        </w:rPr>
      </w:pPr>
      <w:r w:rsidRPr="006C536B">
        <w:rPr>
          <w:sz w:val="22"/>
          <w:szCs w:val="22"/>
        </w:rPr>
        <w:t>Załącznik nr 1</w:t>
      </w:r>
      <w:r w:rsidR="003E42AD">
        <w:rPr>
          <w:sz w:val="22"/>
          <w:szCs w:val="22"/>
        </w:rPr>
        <w:t>2</w:t>
      </w:r>
    </w:p>
    <w:p w:rsidR="00A44092" w:rsidRDefault="00A44092" w:rsidP="00A44092">
      <w:pPr>
        <w:rPr>
          <w:rFonts w:ascii="Tahoma" w:eastAsia="Tahoma" w:hAnsi="Tahoma" w:cs="Tahoma"/>
          <w:b/>
        </w:rPr>
      </w:pPr>
    </w:p>
    <w:p w:rsidR="00A44092" w:rsidRPr="00A058AD" w:rsidRDefault="00A44092" w:rsidP="00A44092">
      <w:pPr>
        <w:ind w:left="5246" w:firstLine="708"/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Zamawiający:</w:t>
      </w:r>
    </w:p>
    <w:p w:rsidR="001E58CE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Gmina Olsztynek</w:t>
      </w:r>
    </w:p>
    <w:p w:rsidR="001E58CE" w:rsidRPr="00A058AD" w:rsidRDefault="001E58CE" w:rsidP="001E58CE">
      <w:pPr>
        <w:spacing w:line="480" w:lineRule="auto"/>
        <w:ind w:left="5954"/>
        <w:rPr>
          <w:rFonts w:ascii="Arial" w:hAnsi="Arial" w:cs="Arial"/>
        </w:rPr>
      </w:pPr>
      <w:r>
        <w:rPr>
          <w:rFonts w:ascii="Arial" w:hAnsi="Arial" w:cs="Arial"/>
        </w:rPr>
        <w:t>Ratusz 1, 11-015 Olsztynek</w:t>
      </w:r>
    </w:p>
    <w:p w:rsidR="00A44092" w:rsidRPr="005525B9" w:rsidRDefault="00A44092" w:rsidP="006C536B">
      <w:pPr>
        <w:ind w:left="5246" w:firstLine="708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(pełna nazwa/firma, adres)</w:t>
      </w:r>
    </w:p>
    <w:p w:rsidR="00A44092" w:rsidRDefault="00A44092" w:rsidP="00A44092">
      <w:pPr>
        <w:rPr>
          <w:rFonts w:ascii="Arial" w:hAnsi="Arial" w:cs="Arial"/>
          <w:b/>
        </w:rPr>
      </w:pPr>
    </w:p>
    <w:p w:rsidR="00A44092" w:rsidRPr="00A058AD" w:rsidRDefault="00A44092" w:rsidP="00A44092">
      <w:pPr>
        <w:rPr>
          <w:rFonts w:ascii="Arial" w:hAnsi="Arial" w:cs="Arial"/>
          <w:b/>
        </w:rPr>
      </w:pPr>
      <w:r w:rsidRPr="00A058AD">
        <w:rPr>
          <w:rFonts w:ascii="Arial" w:hAnsi="Arial" w:cs="Arial"/>
          <w:b/>
        </w:rPr>
        <w:t>Wykonawca: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A44092" w:rsidRPr="003D272A" w:rsidRDefault="00A44092" w:rsidP="00A44092">
      <w:pPr>
        <w:rPr>
          <w:rFonts w:ascii="Arial" w:hAnsi="Arial" w:cs="Arial"/>
          <w:u w:val="single"/>
        </w:rPr>
      </w:pPr>
      <w:r w:rsidRPr="003D272A">
        <w:rPr>
          <w:rFonts w:ascii="Arial" w:hAnsi="Arial" w:cs="Arial"/>
          <w:u w:val="single"/>
        </w:rPr>
        <w:t>reprezentowany przez:</w:t>
      </w:r>
    </w:p>
    <w:p w:rsidR="00A44092" w:rsidRPr="00A058AD" w:rsidRDefault="00A44092" w:rsidP="00A44092">
      <w:pPr>
        <w:spacing w:line="480" w:lineRule="auto"/>
        <w:ind w:right="5954"/>
        <w:rPr>
          <w:rFonts w:ascii="Arial" w:hAnsi="Arial" w:cs="Arial"/>
        </w:rPr>
      </w:pPr>
      <w:r w:rsidRPr="00A058AD">
        <w:rPr>
          <w:rFonts w:ascii="Arial" w:hAnsi="Arial" w:cs="Arial"/>
        </w:rPr>
        <w:t>…………………………………………………………………………</w:t>
      </w:r>
      <w:r>
        <w:rPr>
          <w:rFonts w:ascii="Arial" w:hAnsi="Arial" w:cs="Arial"/>
        </w:rPr>
        <w:t>……</w:t>
      </w:r>
    </w:p>
    <w:p w:rsidR="00A44092" w:rsidRPr="00A058AD" w:rsidRDefault="00A44092" w:rsidP="00A44092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933B3" w:rsidRPr="00C933B3" w:rsidRDefault="00A44092" w:rsidP="00C933B3">
      <w:pPr>
        <w:jc w:val="both"/>
        <w:rPr>
          <w:rFonts w:ascii="Arial" w:hAnsi="Arial" w:cs="Arial"/>
          <w:b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>Na potrzeby postępowania o udz</w:t>
      </w:r>
      <w:r w:rsidR="006C536B">
        <w:rPr>
          <w:rFonts w:ascii="Arial" w:hAnsi="Arial" w:cs="Arial"/>
          <w:sz w:val="21"/>
          <w:szCs w:val="21"/>
        </w:rPr>
        <w:t xml:space="preserve">ielenie zamówienia publicznego </w:t>
      </w:r>
      <w:r w:rsidRPr="00614765">
        <w:rPr>
          <w:rFonts w:ascii="Arial" w:hAnsi="Arial" w:cs="Arial"/>
          <w:sz w:val="21"/>
          <w:szCs w:val="21"/>
        </w:rPr>
        <w:t xml:space="preserve">pn. </w:t>
      </w:r>
      <w:r w:rsidR="00C933B3" w:rsidRPr="00C933B3">
        <w:rPr>
          <w:rFonts w:ascii="Arial" w:hAnsi="Arial" w:cs="Arial"/>
          <w:b/>
          <w:sz w:val="21"/>
          <w:szCs w:val="21"/>
        </w:rPr>
        <w:t xml:space="preserve">„Projekt i budowa oświetlenia ulicznego – ulic Wilczej i </w:t>
      </w:r>
      <w:proofErr w:type="spellStart"/>
      <w:r w:rsidR="00C933B3" w:rsidRPr="00C933B3">
        <w:rPr>
          <w:rFonts w:ascii="Arial" w:hAnsi="Arial" w:cs="Arial"/>
          <w:b/>
          <w:sz w:val="21"/>
          <w:szCs w:val="21"/>
        </w:rPr>
        <w:t>Jemiołowskiej</w:t>
      </w:r>
      <w:proofErr w:type="spellEnd"/>
      <w:r w:rsidR="00C933B3" w:rsidRPr="00C933B3">
        <w:rPr>
          <w:rFonts w:ascii="Arial" w:hAnsi="Arial" w:cs="Arial"/>
          <w:b/>
          <w:sz w:val="21"/>
          <w:szCs w:val="21"/>
        </w:rPr>
        <w:t xml:space="preserve"> w Olsztynku w ramach zadania pn. Rozwiązywanie problemów oświetlenia w Gminie Olsztynek w tym z wykorzystaniem odnawialnych źródeł energii”. </w:t>
      </w:r>
    </w:p>
    <w:p w:rsidR="00C933B3" w:rsidRPr="00C933B3" w:rsidRDefault="00C933B3" w:rsidP="00C933B3">
      <w:pPr>
        <w:jc w:val="both"/>
        <w:rPr>
          <w:rFonts w:ascii="Arial" w:hAnsi="Arial" w:cs="Arial"/>
          <w:b/>
          <w:sz w:val="21"/>
          <w:szCs w:val="21"/>
        </w:rPr>
      </w:pPr>
    </w:p>
    <w:p w:rsidR="00881667" w:rsidRPr="00881667" w:rsidRDefault="00881667" w:rsidP="00881667">
      <w:pPr>
        <w:jc w:val="both"/>
        <w:rPr>
          <w:rFonts w:ascii="Arial" w:hAnsi="Arial" w:cs="Arial"/>
          <w:b/>
          <w:sz w:val="21"/>
          <w:szCs w:val="21"/>
        </w:rPr>
      </w:pPr>
    </w:p>
    <w:p w:rsidR="00A44092" w:rsidRDefault="006C536B" w:rsidP="00A44092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</w:t>
      </w:r>
      <w:r w:rsidR="00A44092" w:rsidRPr="00614765">
        <w:rPr>
          <w:rFonts w:ascii="Arial" w:hAnsi="Arial" w:cs="Arial"/>
          <w:sz w:val="21"/>
          <w:szCs w:val="21"/>
        </w:rPr>
        <w:t>prowadzonego przez Gminę Olsztynek</w:t>
      </w:r>
      <w:r w:rsidR="00A44092" w:rsidRPr="00614765">
        <w:rPr>
          <w:rFonts w:ascii="Arial" w:hAnsi="Arial" w:cs="Arial"/>
          <w:i/>
          <w:sz w:val="21"/>
          <w:szCs w:val="21"/>
        </w:rPr>
        <w:t xml:space="preserve">, </w:t>
      </w:r>
      <w:r w:rsidR="00A44092" w:rsidRPr="008C768E">
        <w:rPr>
          <w:rFonts w:ascii="Arial" w:hAnsi="Arial" w:cs="Arial"/>
          <w:i/>
          <w:sz w:val="21"/>
          <w:szCs w:val="21"/>
          <w:u w:val="single"/>
        </w:rPr>
        <w:t>oświadczam</w:t>
      </w:r>
      <w:r w:rsidR="00A44092" w:rsidRPr="00614765">
        <w:rPr>
          <w:rFonts w:ascii="Arial" w:hAnsi="Arial" w:cs="Arial"/>
          <w:sz w:val="21"/>
          <w:szCs w:val="21"/>
        </w:rPr>
        <w:t>, iż wykonawca</w:t>
      </w:r>
      <w:r w:rsidR="00B3558C">
        <w:rPr>
          <w:rFonts w:ascii="Arial" w:hAnsi="Arial" w:cs="Arial"/>
          <w:sz w:val="21"/>
          <w:szCs w:val="21"/>
        </w:rPr>
        <w:t>,</w:t>
      </w:r>
      <w:r w:rsidR="00A44092" w:rsidRPr="00614765">
        <w:rPr>
          <w:rFonts w:ascii="Arial" w:hAnsi="Arial" w:cs="Arial"/>
          <w:sz w:val="21"/>
          <w:szCs w:val="21"/>
        </w:rPr>
        <w:t xml:space="preserve"> którego reprezentuję</w:t>
      </w:r>
      <w:r w:rsidR="00A44092">
        <w:rPr>
          <w:rFonts w:ascii="Arial" w:hAnsi="Arial" w:cs="Arial"/>
          <w:sz w:val="21"/>
          <w:szCs w:val="21"/>
        </w:rPr>
        <w:t xml:space="preserve"> </w:t>
      </w:r>
    </w:p>
    <w:p w:rsidR="00A44092" w:rsidRDefault="00A44092" w:rsidP="00A44092">
      <w:pPr>
        <w:shd w:val="clear" w:color="auto" w:fill="FFFFFF"/>
        <w:spacing w:before="461" w:line="274" w:lineRule="exact"/>
        <w:ind w:right="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nie 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331,z późn. zm.).*</w:t>
      </w:r>
    </w:p>
    <w:p w:rsidR="00A44092" w:rsidRDefault="00A44092" w:rsidP="00A44092">
      <w:pPr>
        <w:shd w:val="clear" w:color="auto" w:fill="FFFFFF"/>
        <w:spacing w:before="230" w:line="274" w:lineRule="exact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b/>
          <w:sz w:val="22"/>
          <w:szCs w:val="22"/>
        </w:rPr>
        <w:t>należ</w:t>
      </w:r>
      <w:r w:rsidR="001E58CE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do grupy kapitałowej,</w:t>
      </w:r>
      <w:r>
        <w:rPr>
          <w:rFonts w:ascii="Arial" w:hAnsi="Arial" w:cs="Arial"/>
          <w:sz w:val="22"/>
          <w:szCs w:val="22"/>
        </w:rPr>
        <w:t xml:space="preserve"> w rozumieniu ustawy z dnia 16 lutego 2007 r. o ochronie konkurencji i konsumentów (Dz. U. Nr 50, poz. 331, z późn. zm.), w załączeniu przedkładam dokumenty / informacje potwierdzające, że powiązania z innym wykonawcą nie prowadzą </w:t>
      </w:r>
      <w:r>
        <w:rPr>
          <w:rFonts w:ascii="Arial" w:hAnsi="Arial" w:cs="Arial"/>
          <w:sz w:val="22"/>
          <w:szCs w:val="22"/>
        </w:rPr>
        <w:br/>
        <w:t>do zakłócenia konkurencji w postępowaniu.</w:t>
      </w:r>
    </w:p>
    <w:p w:rsidR="00A44092" w:rsidRDefault="00A44092" w:rsidP="00A44092">
      <w:pPr>
        <w:shd w:val="clear" w:color="auto" w:fill="FFFFFF"/>
        <w:spacing w:before="509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* niepotrzebne skreślić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16"/>
          <w:szCs w:val="16"/>
        </w:rPr>
      </w:pPr>
    </w:p>
    <w:p w:rsidR="00A44092" w:rsidRDefault="00A44092" w:rsidP="00A44092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A44092" w:rsidRDefault="00A44092" w:rsidP="00A44092">
      <w:pPr>
        <w:jc w:val="both"/>
        <w:rPr>
          <w:rFonts w:ascii="Arial" w:hAnsi="Arial" w:cs="Arial"/>
          <w:i/>
          <w:sz w:val="16"/>
          <w:szCs w:val="16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sz w:val="22"/>
          <w:szCs w:val="22"/>
        </w:rPr>
      </w:pPr>
    </w:p>
    <w:p w:rsidR="00A44092" w:rsidRDefault="00A44092" w:rsidP="00A44092">
      <w:pPr>
        <w:numPr>
          <w:ilvl w:val="0"/>
          <w:numId w:val="3"/>
        </w:numPr>
        <w:autoSpaceDE/>
        <w:ind w:left="567" w:hanging="425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 przypadku Wykonawców wspólnie ubiegających się o udzielenie zamówienia oświadczenie składa każdy z Wykonawców osobno.</w:t>
      </w:r>
    </w:p>
    <w:p w:rsidR="00A44092" w:rsidRDefault="00A44092" w:rsidP="00A44092">
      <w:pPr>
        <w:jc w:val="both"/>
        <w:rPr>
          <w:rFonts w:ascii="Arial" w:hAnsi="Arial" w:cs="Arial"/>
          <w:b/>
          <w:sz w:val="22"/>
          <w:szCs w:val="22"/>
        </w:rPr>
      </w:pPr>
    </w:p>
    <w:p w:rsidR="00A44092" w:rsidRDefault="00A44092" w:rsidP="00A4409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Osoba składająca oświadczenie świadoma jest odpowiedzialności karnej wynikającej z art. 297 Kodeksu Karnego za przedłożenie nierzetelnego lub poświadczającego nieprawdę oświadczenia.</w:t>
      </w:r>
    </w:p>
    <w:p w:rsidR="00A44092" w:rsidRDefault="00A44092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80D37" w:rsidRDefault="00C80D37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80D37" w:rsidRDefault="00C80D37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80D37" w:rsidRPr="006C536B" w:rsidRDefault="003E42AD" w:rsidP="003E42AD">
      <w:pPr>
        <w:pStyle w:val="Nagwek2"/>
        <w:numPr>
          <w:ilvl w:val="0"/>
          <w:numId w:val="0"/>
        </w:numPr>
        <w:rPr>
          <w:sz w:val="22"/>
          <w:szCs w:val="22"/>
          <w:lang w:eastAsia="pl-PL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="00C80D37" w:rsidRPr="006C536B">
        <w:rPr>
          <w:sz w:val="22"/>
          <w:szCs w:val="22"/>
        </w:rPr>
        <w:t>Załącznik nr 1</w:t>
      </w:r>
      <w:r>
        <w:rPr>
          <w:sz w:val="22"/>
          <w:szCs w:val="22"/>
        </w:rPr>
        <w:t>3</w:t>
      </w:r>
      <w:bookmarkStart w:id="0" w:name="_GoBack"/>
      <w:bookmarkEnd w:id="0"/>
    </w:p>
    <w:p w:rsidR="00C80D37" w:rsidRDefault="00C80D37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80D37" w:rsidRDefault="00C80D37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80D37" w:rsidRDefault="00C80D37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C80D37" w:rsidRPr="00C80D37" w:rsidRDefault="00C80D37" w:rsidP="00C80D37">
      <w:pPr>
        <w:pStyle w:val="Tekstprzypisudolnego"/>
        <w:spacing w:line="276" w:lineRule="auto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  <w:r w:rsidRPr="00C80D37">
        <w:rPr>
          <w:rFonts w:ascii="Arial" w:hAnsi="Arial" w:cs="Arial"/>
          <w:b/>
          <w:i/>
          <w:sz w:val="22"/>
          <w:szCs w:val="22"/>
          <w:u w:val="single"/>
        </w:rPr>
        <w:t xml:space="preserve">Oświadczenia w zakresie wypełnienia obowiązków informacyjnych przewidzianych w art. 13 lub art. 14 RODO </w:t>
      </w:r>
    </w:p>
    <w:p w:rsidR="00C80D37" w:rsidRDefault="00C80D37" w:rsidP="00C80D37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80D37" w:rsidRDefault="00C80D37" w:rsidP="00C80D37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:rsidR="00C80D37" w:rsidRDefault="00C80D37" w:rsidP="00C80D37">
      <w:pPr>
        <w:pStyle w:val="Tekstprzypisudolneg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 </w:t>
      </w:r>
    </w:p>
    <w:p w:rsidR="00C933B3" w:rsidRPr="00C933B3" w:rsidRDefault="00A814F3" w:rsidP="00C933B3">
      <w:pPr>
        <w:jc w:val="both"/>
        <w:rPr>
          <w:rFonts w:ascii="Arial" w:hAnsi="Arial" w:cs="Arial"/>
          <w:b/>
          <w:sz w:val="21"/>
          <w:szCs w:val="21"/>
        </w:rPr>
      </w:pPr>
      <w:r w:rsidRPr="00614765">
        <w:rPr>
          <w:rFonts w:ascii="Arial" w:hAnsi="Arial" w:cs="Arial"/>
          <w:sz w:val="21"/>
          <w:szCs w:val="21"/>
        </w:rPr>
        <w:t>Na potrzeby postępowania o udz</w:t>
      </w:r>
      <w:r>
        <w:rPr>
          <w:rFonts w:ascii="Arial" w:hAnsi="Arial" w:cs="Arial"/>
          <w:sz w:val="21"/>
          <w:szCs w:val="21"/>
        </w:rPr>
        <w:t xml:space="preserve">ielenie zamówienia publicznego </w:t>
      </w:r>
      <w:r w:rsidRPr="00614765">
        <w:rPr>
          <w:rFonts w:ascii="Arial" w:hAnsi="Arial" w:cs="Arial"/>
          <w:sz w:val="21"/>
          <w:szCs w:val="21"/>
        </w:rPr>
        <w:t xml:space="preserve">pn. </w:t>
      </w:r>
      <w:r w:rsidR="00C933B3" w:rsidRPr="00C933B3">
        <w:rPr>
          <w:rFonts w:ascii="Arial" w:hAnsi="Arial" w:cs="Arial"/>
          <w:b/>
          <w:sz w:val="21"/>
          <w:szCs w:val="21"/>
        </w:rPr>
        <w:t xml:space="preserve">„Projekt i budowa oświetlenia ulicznego – ulic Wilczej i </w:t>
      </w:r>
      <w:proofErr w:type="spellStart"/>
      <w:r w:rsidR="00C933B3" w:rsidRPr="00C933B3">
        <w:rPr>
          <w:rFonts w:ascii="Arial" w:hAnsi="Arial" w:cs="Arial"/>
          <w:b/>
          <w:sz w:val="21"/>
          <w:szCs w:val="21"/>
        </w:rPr>
        <w:t>Jemiołowskiej</w:t>
      </w:r>
      <w:proofErr w:type="spellEnd"/>
      <w:r w:rsidR="00C933B3" w:rsidRPr="00C933B3">
        <w:rPr>
          <w:rFonts w:ascii="Arial" w:hAnsi="Arial" w:cs="Arial"/>
          <w:b/>
          <w:sz w:val="21"/>
          <w:szCs w:val="21"/>
        </w:rPr>
        <w:t xml:space="preserve"> w Olsztynku w ramach zadania pn. Rozwiązywanie problemów oświetlenia w Gminie Olsztynek w tym z wykorzystaniem odnawialnych źródeł energii”. </w:t>
      </w:r>
    </w:p>
    <w:p w:rsidR="00C933B3" w:rsidRPr="00C933B3" w:rsidRDefault="00C933B3" w:rsidP="00C933B3">
      <w:pPr>
        <w:jc w:val="both"/>
        <w:rPr>
          <w:rFonts w:ascii="Arial" w:hAnsi="Arial" w:cs="Arial"/>
          <w:b/>
          <w:sz w:val="21"/>
          <w:szCs w:val="21"/>
        </w:rPr>
      </w:pPr>
    </w:p>
    <w:p w:rsidR="00A814F3" w:rsidRPr="00881667" w:rsidRDefault="00A814F3" w:rsidP="00A814F3">
      <w:pPr>
        <w:jc w:val="both"/>
        <w:rPr>
          <w:rFonts w:ascii="Arial" w:hAnsi="Arial" w:cs="Arial"/>
          <w:b/>
          <w:sz w:val="21"/>
          <w:szCs w:val="21"/>
        </w:rPr>
      </w:pPr>
    </w:p>
    <w:p w:rsidR="00A814F3" w:rsidRDefault="00A814F3" w:rsidP="00C80D37">
      <w:pPr>
        <w:pStyle w:val="NormalnyWeb"/>
        <w:spacing w:line="360" w:lineRule="auto"/>
        <w:ind w:firstLine="567"/>
        <w:jc w:val="both"/>
        <w:rPr>
          <w:rFonts w:ascii="Arial" w:hAnsi="Arial" w:cs="Arial"/>
          <w:color w:val="000000"/>
          <w:sz w:val="22"/>
          <w:szCs w:val="22"/>
        </w:rPr>
      </w:pPr>
    </w:p>
    <w:p w:rsidR="00C80D37" w:rsidRPr="005F1F3A" w:rsidRDefault="00C80D37" w:rsidP="00C80D37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Oświadczam, że wypełniłem obowiązki informacyjne przewidziane w art. 13 lub art. 14 </w:t>
      </w:r>
      <w:r w:rsidRPr="00443BC9">
        <w:rPr>
          <w:rFonts w:ascii="Arial" w:hAnsi="Arial" w:cs="Arial"/>
          <w:color w:val="000000"/>
          <w:sz w:val="22"/>
          <w:szCs w:val="22"/>
        </w:rPr>
        <w:t>RODO</w:t>
      </w: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 w:rsidRPr="008E6C09">
        <w:rPr>
          <w:rFonts w:ascii="Arial" w:hAnsi="Arial" w:cs="Arial"/>
          <w:color w:val="000000"/>
          <w:sz w:val="22"/>
          <w:szCs w:val="22"/>
        </w:rPr>
        <w:t xml:space="preserve"> wobec osób fizycznych, </w:t>
      </w:r>
      <w:r w:rsidRPr="008E6C09">
        <w:rPr>
          <w:rFonts w:ascii="Arial" w:hAnsi="Arial" w:cs="Arial"/>
          <w:sz w:val="22"/>
          <w:szCs w:val="22"/>
        </w:rPr>
        <w:t>od których dane osobowe bezpośrednio</w:t>
      </w:r>
      <w:r>
        <w:rPr>
          <w:rFonts w:ascii="Arial" w:hAnsi="Arial" w:cs="Arial"/>
          <w:sz w:val="22"/>
          <w:szCs w:val="22"/>
        </w:rPr>
        <w:t xml:space="preserve"> lub pośrednio</w:t>
      </w:r>
      <w:r w:rsidRPr="008E6C09">
        <w:rPr>
          <w:rFonts w:ascii="Arial" w:hAnsi="Arial" w:cs="Arial"/>
          <w:sz w:val="22"/>
          <w:szCs w:val="22"/>
        </w:rPr>
        <w:t xml:space="preserve"> pozyskałem</w:t>
      </w:r>
      <w:r w:rsidRPr="00EC1678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w celu ubiegania się o udzielenie zamówienia publicznego w niniejszym postępowaniu</w:t>
      </w:r>
      <w:r>
        <w:rPr>
          <w:rFonts w:ascii="Arial" w:hAnsi="Arial" w:cs="Arial"/>
          <w:sz w:val="22"/>
          <w:szCs w:val="22"/>
        </w:rPr>
        <w:t>.*</w:t>
      </w: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3E42AD" w:rsidRDefault="003E42AD" w:rsidP="003E42AD">
      <w:pPr>
        <w:ind w:left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……………………</w:t>
      </w:r>
      <w:r>
        <w:rPr>
          <w:rFonts w:ascii="Arial" w:hAnsi="Arial" w:cs="Arial"/>
          <w:sz w:val="16"/>
          <w:szCs w:val="16"/>
        </w:rPr>
        <w:t>.…………………………..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………………………………………………………...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</w:t>
      </w:r>
      <w:r>
        <w:rPr>
          <w:rFonts w:ascii="Arial" w:hAnsi="Arial" w:cs="Arial"/>
          <w:i/>
          <w:iCs/>
          <w:sz w:val="16"/>
          <w:szCs w:val="16"/>
        </w:rPr>
        <w:t>miejscowość, data)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 </w:t>
      </w:r>
      <w:r>
        <w:rPr>
          <w:rFonts w:ascii="Arial" w:hAnsi="Arial" w:cs="Arial"/>
          <w:i/>
          <w:sz w:val="16"/>
          <w:szCs w:val="16"/>
        </w:rPr>
        <w:t>(podpis osoby uprawnionej do reprezentacji Wykonawcy*)</w:t>
      </w:r>
    </w:p>
    <w:p w:rsidR="003E42AD" w:rsidRPr="005F1F3A" w:rsidRDefault="003E42AD" w:rsidP="003E42AD">
      <w:pPr>
        <w:pStyle w:val="NormalnyWeb"/>
        <w:spacing w:line="360" w:lineRule="auto"/>
        <w:ind w:firstLine="567"/>
        <w:jc w:val="both"/>
        <w:rPr>
          <w:rFonts w:ascii="Arial" w:hAnsi="Arial" w:cs="Arial"/>
          <w:sz w:val="22"/>
          <w:szCs w:val="22"/>
        </w:rPr>
      </w:pP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80D37" w:rsidRDefault="00C80D37" w:rsidP="00C80D3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C80D37" w:rsidRPr="00B919AE" w:rsidRDefault="00C80D37" w:rsidP="00C80D37">
      <w:pPr>
        <w:pStyle w:val="NormalnyWeb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B919AE">
        <w:rPr>
          <w:rFonts w:ascii="Arial" w:hAnsi="Arial" w:cs="Arial"/>
          <w:color w:val="000000"/>
          <w:sz w:val="22"/>
          <w:szCs w:val="22"/>
        </w:rPr>
        <w:t>________</w:t>
      </w:r>
    </w:p>
    <w:p w:rsidR="00C80D37" w:rsidRDefault="00C80D37" w:rsidP="00C80D3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:rsidR="00C80D37" w:rsidRDefault="00C80D37" w:rsidP="00C80D3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22"/>
          <w:szCs w:val="22"/>
          <w:vertAlign w:val="superscript"/>
        </w:rPr>
        <w:t>1)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Pr="003A3206">
        <w:rPr>
          <w:rFonts w:ascii="Arial" w:hAnsi="Arial" w:cs="Arial"/>
          <w:sz w:val="16"/>
          <w:szCs w:val="16"/>
        </w:rPr>
        <w:t>rozporządzeni</w:t>
      </w:r>
      <w:r>
        <w:rPr>
          <w:rFonts w:ascii="Arial" w:hAnsi="Arial" w:cs="Arial"/>
          <w:sz w:val="16"/>
          <w:szCs w:val="16"/>
        </w:rPr>
        <w:t>e</w:t>
      </w:r>
      <w:r w:rsidRPr="003A3206">
        <w:rPr>
          <w:rFonts w:ascii="Arial" w:hAnsi="Arial" w:cs="Arial"/>
          <w:sz w:val="16"/>
          <w:szCs w:val="16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</w:t>
      </w:r>
      <w:r>
        <w:rPr>
          <w:rFonts w:ascii="Arial" w:hAnsi="Arial" w:cs="Arial"/>
          <w:sz w:val="16"/>
          <w:szCs w:val="16"/>
        </w:rPr>
        <w:t xml:space="preserve"> (Dz. Urz. UE L 119 z 04.05.2016, str. 1). </w:t>
      </w:r>
    </w:p>
    <w:p w:rsidR="00C80D37" w:rsidRPr="003A3206" w:rsidRDefault="00C80D37" w:rsidP="00C80D37">
      <w:pPr>
        <w:pStyle w:val="Tekstprzypisudolnego"/>
        <w:jc w:val="both"/>
        <w:rPr>
          <w:sz w:val="16"/>
          <w:szCs w:val="16"/>
        </w:rPr>
      </w:pPr>
    </w:p>
    <w:p w:rsidR="00C80D37" w:rsidRPr="0070464A" w:rsidRDefault="00C80D37" w:rsidP="00C80D3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 w:rsidRPr="0070464A">
        <w:rPr>
          <w:rFonts w:ascii="Arial" w:hAnsi="Arial" w:cs="Arial"/>
          <w:color w:val="000000"/>
          <w:sz w:val="16"/>
          <w:szCs w:val="16"/>
        </w:rPr>
        <w:t>*</w:t>
      </w:r>
      <w:r>
        <w:rPr>
          <w:rFonts w:ascii="Arial" w:hAnsi="Arial" w:cs="Arial"/>
          <w:color w:val="000000"/>
          <w:sz w:val="16"/>
          <w:szCs w:val="16"/>
        </w:rPr>
        <w:t xml:space="preserve"> W </w:t>
      </w:r>
      <w:r w:rsidRPr="0070464A">
        <w:rPr>
          <w:rFonts w:ascii="Arial" w:hAnsi="Arial" w:cs="Arial"/>
          <w:color w:val="000000"/>
          <w:sz w:val="16"/>
          <w:szCs w:val="16"/>
        </w:rPr>
        <w:t xml:space="preserve">przypadku gdy </w:t>
      </w:r>
      <w:r>
        <w:rPr>
          <w:rFonts w:ascii="Arial" w:hAnsi="Arial" w:cs="Arial"/>
          <w:color w:val="000000"/>
          <w:sz w:val="16"/>
          <w:szCs w:val="16"/>
        </w:rPr>
        <w:t xml:space="preserve">wykonawca </w:t>
      </w:r>
      <w:r w:rsidRPr="0070464A">
        <w:rPr>
          <w:rFonts w:ascii="Arial" w:hAnsi="Arial" w:cs="Arial"/>
          <w:sz w:val="16"/>
          <w:szCs w:val="16"/>
        </w:rPr>
        <w:t>nie przekazuje danych osobowych innych niż bezpośrednio jego dotycząc</w:t>
      </w:r>
      <w:r>
        <w:rPr>
          <w:rFonts w:ascii="Arial" w:hAnsi="Arial" w:cs="Arial"/>
          <w:sz w:val="16"/>
          <w:szCs w:val="16"/>
        </w:rPr>
        <w:t>ych</w:t>
      </w:r>
      <w:r w:rsidRPr="0070464A">
        <w:rPr>
          <w:rFonts w:ascii="Arial" w:hAnsi="Arial" w:cs="Arial"/>
          <w:sz w:val="16"/>
          <w:szCs w:val="16"/>
        </w:rPr>
        <w:t xml:space="preserve"> lub zachodzi wyłączenie stosowania obowiązku informacyjnego, stosownie do art. 13 ust. 4</w:t>
      </w:r>
      <w:r>
        <w:rPr>
          <w:rFonts w:ascii="Arial" w:hAnsi="Arial" w:cs="Arial"/>
          <w:sz w:val="16"/>
          <w:szCs w:val="16"/>
        </w:rPr>
        <w:t xml:space="preserve"> lub art. 14 ust. 5 </w:t>
      </w:r>
      <w:r w:rsidRPr="0070464A">
        <w:rPr>
          <w:rFonts w:ascii="Arial" w:hAnsi="Arial" w:cs="Arial"/>
          <w:sz w:val="16"/>
          <w:szCs w:val="16"/>
        </w:rPr>
        <w:t>RODO</w:t>
      </w:r>
      <w:r>
        <w:rPr>
          <w:rFonts w:ascii="Arial" w:hAnsi="Arial" w:cs="Arial"/>
          <w:sz w:val="16"/>
          <w:szCs w:val="16"/>
        </w:rPr>
        <w:t xml:space="preserve"> treści oświadczenia wykonawca nie składa (usunięcie treści oświadczenia np. przez jego wykreślenie)</w:t>
      </w:r>
      <w:r w:rsidRPr="0070464A">
        <w:rPr>
          <w:rFonts w:ascii="Arial" w:hAnsi="Arial" w:cs="Arial"/>
          <w:sz w:val="16"/>
          <w:szCs w:val="16"/>
        </w:rPr>
        <w:t>.</w:t>
      </w:r>
    </w:p>
    <w:p w:rsidR="00C80D37" w:rsidRPr="0070464A" w:rsidRDefault="00C80D37" w:rsidP="00C80D37">
      <w:pPr>
        <w:pStyle w:val="NormalnyWeb"/>
        <w:spacing w:line="360" w:lineRule="auto"/>
        <w:ind w:firstLine="567"/>
        <w:jc w:val="both"/>
        <w:rPr>
          <w:rFonts w:ascii="Arial" w:hAnsi="Arial" w:cs="Arial"/>
          <w:sz w:val="16"/>
          <w:szCs w:val="16"/>
        </w:rPr>
      </w:pPr>
    </w:p>
    <w:p w:rsidR="00C80D37" w:rsidRPr="00614765" w:rsidRDefault="00C80D37" w:rsidP="00A4409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FD4F4B" w:rsidRDefault="00FD4F4B"/>
    <w:sectPr w:rsidR="00FD4F4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134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4092" w:rsidRDefault="00A44092" w:rsidP="00A44092">
      <w:r>
        <w:separator/>
      </w:r>
    </w:p>
  </w:endnote>
  <w:endnote w:type="continuationSeparator" w:id="0">
    <w:p w:rsidR="00A44092" w:rsidRDefault="00A44092" w:rsidP="00A4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E42AD">
    <w:pPr>
      <w:jc w:val="center"/>
      <w:rPr>
        <w:rFonts w:ascii="Arial" w:hAnsi="Arial" w:cs="Arial"/>
        <w:color w:val="808080"/>
        <w:sz w:val="16"/>
      </w:rPr>
    </w:pPr>
  </w:p>
  <w:p w:rsidR="008730FF" w:rsidRDefault="003E42AD">
    <w:pPr>
      <w:jc w:val="center"/>
      <w:rPr>
        <w:rFonts w:ascii="Arial" w:hAnsi="Arial" w:cs="Arial"/>
        <w:color w:val="808080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C7E" w:rsidRDefault="00065C7E">
    <w:pPr>
      <w:jc w:val="center"/>
      <w:rPr>
        <w:rFonts w:ascii="Arial" w:hAnsi="Arial" w:cs="Arial"/>
        <w:color w:val="808080"/>
        <w:sz w:val="16"/>
      </w:rPr>
    </w:pPr>
  </w:p>
  <w:p w:rsidR="00065C7E" w:rsidRDefault="00065C7E">
    <w:pPr>
      <w:jc w:val="center"/>
      <w:rPr>
        <w:rFonts w:ascii="Arial" w:hAnsi="Arial" w:cs="Arial"/>
        <w:color w:val="808080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E42A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E42AD">
    <w:pPr>
      <w:jc w:val="center"/>
      <w:rPr>
        <w:rFonts w:ascii="Arial" w:hAnsi="Arial" w:cs="Arial"/>
        <w:color w:val="808080"/>
        <w:sz w:val="16"/>
      </w:rPr>
    </w:pPr>
  </w:p>
  <w:p w:rsidR="008730FF" w:rsidRDefault="003E42AD">
    <w:pPr>
      <w:jc w:val="center"/>
      <w:rPr>
        <w:rFonts w:ascii="Arial" w:hAnsi="Arial" w:cs="Arial"/>
        <w:color w:val="808080"/>
        <w:sz w:val="18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E42A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4092" w:rsidRDefault="00A44092" w:rsidP="00A44092">
      <w:r>
        <w:separator/>
      </w:r>
    </w:p>
  </w:footnote>
  <w:footnote w:type="continuationSeparator" w:id="0">
    <w:p w:rsidR="00A44092" w:rsidRDefault="00A44092" w:rsidP="00A44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58CE" w:rsidRDefault="00881667" w:rsidP="000218C2">
    <w:pPr>
      <w:pStyle w:val="Nagwek"/>
      <w:tabs>
        <w:tab w:val="left" w:pos="3180"/>
      </w:tabs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ZBI.271.1.15</w:t>
    </w:r>
    <w:r w:rsidR="000218C2">
      <w:rPr>
        <w:rFonts w:ascii="Arial" w:hAnsi="Arial" w:cs="Arial"/>
        <w:sz w:val="18"/>
        <w:szCs w:val="18"/>
      </w:rPr>
      <w:t>.2018</w:t>
    </w:r>
    <w:r w:rsidR="000218C2">
      <w:rPr>
        <w:rFonts w:ascii="Arial" w:hAnsi="Arial" w:cs="Arial"/>
        <w:sz w:val="18"/>
        <w:szCs w:val="18"/>
      </w:rPr>
      <w:tab/>
    </w:r>
  </w:p>
  <w:p w:rsidR="000218C2" w:rsidRDefault="000218C2" w:rsidP="000218C2">
    <w:pPr>
      <w:pStyle w:val="Nagwek"/>
      <w:tabs>
        <w:tab w:val="left" w:pos="3180"/>
      </w:tabs>
      <w:jc w:val="both"/>
      <w:rPr>
        <w:rFonts w:ascii="Arial" w:hAnsi="Arial" w:cs="Arial"/>
        <w:sz w:val="18"/>
        <w:szCs w:val="18"/>
      </w:rPr>
    </w:pPr>
  </w:p>
  <w:p w:rsidR="000218C2" w:rsidRDefault="000218C2" w:rsidP="001E58CE">
    <w:pPr>
      <w:pStyle w:val="Nagwek"/>
      <w:jc w:val="both"/>
      <w:rPr>
        <w:rFonts w:ascii="Arial" w:hAnsi="Arial" w:cs="Arial"/>
        <w:sz w:val="18"/>
        <w:szCs w:val="18"/>
      </w:rPr>
    </w:pPr>
  </w:p>
  <w:p w:rsidR="001E58CE" w:rsidRDefault="001E58C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881667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ZBI.271.1.15</w:t>
    </w:r>
    <w:r w:rsidR="000218C2">
      <w:rPr>
        <w:rFonts w:ascii="Arial" w:hAnsi="Arial" w:cs="Arial"/>
        <w:sz w:val="18"/>
        <w:szCs w:val="18"/>
      </w:rPr>
      <w:t>.2018</w:t>
    </w:r>
  </w:p>
  <w:p w:rsidR="008730FF" w:rsidRDefault="003E42AD">
    <w:pPr>
      <w:pStyle w:val="Nagwek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C7E" w:rsidRDefault="00065C7E" w:rsidP="001E58CE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ZBI.271.1.3.2018</w:t>
    </w:r>
  </w:p>
  <w:p w:rsidR="00065C7E" w:rsidRDefault="00065C7E">
    <w:pPr>
      <w:pStyle w:val="Nagwek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5C7E" w:rsidRDefault="00065C7E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ZBI.271.1.15.2018</w:t>
    </w:r>
  </w:p>
  <w:p w:rsidR="00065C7E" w:rsidRDefault="00065C7E">
    <w:pPr>
      <w:pStyle w:val="Nagwek"/>
      <w:jc w:val="both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3E42AD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0FF" w:rsidRDefault="00C80D37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ZBI.271.1.15.2018</w:t>
    </w:r>
  </w:p>
  <w:p w:rsidR="008730FF" w:rsidRDefault="003E42AD">
    <w:pPr>
      <w:pStyle w:val="Nagwek"/>
      <w:rPr>
        <w:rFonts w:ascii="Arial" w:hAnsi="Arial" w:cs="Arial"/>
        <w:sz w:val="18"/>
        <w:szCs w:val="1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092" w:rsidRDefault="00881667" w:rsidP="00A44092">
    <w:pPr>
      <w:pStyle w:val="Nagwek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ZBI.271.1.15</w:t>
    </w:r>
    <w:r w:rsidR="000218C2">
      <w:rPr>
        <w:rFonts w:ascii="Arial" w:hAnsi="Arial" w:cs="Arial"/>
        <w:sz w:val="18"/>
        <w:szCs w:val="18"/>
      </w:rPr>
      <w:t>.2018</w:t>
    </w:r>
  </w:p>
  <w:p w:rsidR="008730FF" w:rsidRDefault="003E42A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suff w:val="nothing"/>
      <w:lvlText w:val="%3."/>
      <w:lvlJc w:val="left"/>
      <w:pPr>
        <w:tabs>
          <w:tab w:val="num" w:pos="0"/>
        </w:tabs>
        <w:ind w:left="2084" w:firstLine="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sz w:val="20"/>
        <w:szCs w:val="20"/>
        <w:lang w:eastAsia="ar-SA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suff w:val="nothing"/>
      <w:lvlText w:val="%6."/>
      <w:lvlJc w:val="left"/>
      <w:pPr>
        <w:tabs>
          <w:tab w:val="num" w:pos="0"/>
        </w:tabs>
        <w:ind w:left="4244" w:firstLine="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suff w:val="nothing"/>
      <w:lvlText w:val="%9."/>
      <w:lvlJc w:val="left"/>
      <w:pPr>
        <w:tabs>
          <w:tab w:val="num" w:pos="0"/>
        </w:tabs>
        <w:ind w:left="6404" w:firstLine="0"/>
      </w:p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862" w:hanging="360"/>
      </w:pPr>
      <w:rPr>
        <w:rFonts w:ascii="Symbol" w:hAnsi="Symbol" w:cs="Symbol" w:hint="default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092"/>
    <w:rsid w:val="000218C2"/>
    <w:rsid w:val="00065C7E"/>
    <w:rsid w:val="00177801"/>
    <w:rsid w:val="001E58CE"/>
    <w:rsid w:val="002245FE"/>
    <w:rsid w:val="0032522B"/>
    <w:rsid w:val="00365277"/>
    <w:rsid w:val="00383507"/>
    <w:rsid w:val="003E42AD"/>
    <w:rsid w:val="00516456"/>
    <w:rsid w:val="00521630"/>
    <w:rsid w:val="005828F9"/>
    <w:rsid w:val="006C536B"/>
    <w:rsid w:val="00881667"/>
    <w:rsid w:val="0098404F"/>
    <w:rsid w:val="00A44092"/>
    <w:rsid w:val="00A814F3"/>
    <w:rsid w:val="00AE462B"/>
    <w:rsid w:val="00B3558C"/>
    <w:rsid w:val="00B9668C"/>
    <w:rsid w:val="00C80D37"/>
    <w:rsid w:val="00C933B3"/>
    <w:rsid w:val="00D05CF9"/>
    <w:rsid w:val="00D27430"/>
    <w:rsid w:val="00FD4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D0773EA-9EF0-49C6-996C-AE06AE771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4092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qFormat/>
    <w:rsid w:val="00A44092"/>
    <w:pPr>
      <w:keepNext/>
      <w:numPr>
        <w:ilvl w:val="1"/>
        <w:numId w:val="1"/>
      </w:numPr>
      <w:autoSpaceDE/>
      <w:spacing w:before="240" w:after="60"/>
      <w:ind w:left="0" w:right="-288" w:firstLine="0"/>
      <w:jc w:val="center"/>
      <w:outlineLvl w:val="1"/>
    </w:pPr>
    <w:rPr>
      <w:rFonts w:ascii="Arial" w:hAnsi="Arial" w:cs="Arial"/>
      <w:b/>
      <w:bCs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44092"/>
    <w:rPr>
      <w:rFonts w:ascii="Arial" w:eastAsia="Times New Roman" w:hAnsi="Arial" w:cs="Arial"/>
      <w:b/>
      <w:bCs/>
      <w:iCs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44092"/>
    <w:pPr>
      <w:spacing w:before="100" w:after="100" w:line="360" w:lineRule="auto"/>
    </w:pPr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A44092"/>
    <w:rPr>
      <w:rFonts w:ascii="Arial" w:eastAsia="Times New Roman" w:hAnsi="Arial" w:cs="Arial"/>
      <w:lang w:eastAsia="zh-CN"/>
    </w:rPr>
  </w:style>
  <w:style w:type="paragraph" w:customStyle="1" w:styleId="Standard">
    <w:name w:val="Standard"/>
    <w:rsid w:val="00A4409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Standard"/>
    <w:link w:val="StopkaZnak"/>
    <w:rsid w:val="00A44092"/>
  </w:style>
  <w:style w:type="character" w:customStyle="1" w:styleId="StopkaZnak">
    <w:name w:val="Stopka Znak"/>
    <w:basedOn w:val="Domylnaczcionkaakapitu"/>
    <w:link w:val="Stopka"/>
    <w:rsid w:val="00A4409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rsid w:val="00A44092"/>
  </w:style>
  <w:style w:type="character" w:customStyle="1" w:styleId="NagwekZnak">
    <w:name w:val="Nagłówek Znak"/>
    <w:basedOn w:val="Domylnaczcionkaakapitu"/>
    <w:link w:val="Nagwek"/>
    <w:rsid w:val="00A4409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Tekstpodstawowy31">
    <w:name w:val="Tekst podstawowy 31"/>
    <w:basedOn w:val="Normalny"/>
    <w:rsid w:val="0098404F"/>
    <w:pPr>
      <w:jc w:val="both"/>
    </w:pPr>
    <w:rPr>
      <w:rFonts w:ascii="Arial" w:hAnsi="Arial" w:cs="Arial"/>
      <w:sz w:val="22"/>
    </w:rPr>
  </w:style>
  <w:style w:type="paragraph" w:styleId="Akapitzlist">
    <w:name w:val="List Paragraph"/>
    <w:basedOn w:val="Normalny"/>
    <w:uiPriority w:val="34"/>
    <w:qFormat/>
    <w:rsid w:val="0032522B"/>
    <w:pPr>
      <w:suppressAutoHyphens w:val="0"/>
      <w:autoSpaceDE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80D37"/>
    <w:pPr>
      <w:suppressAutoHyphens w:val="0"/>
      <w:autoSpaceDE/>
    </w:pPr>
    <w:rPr>
      <w:rFonts w:asciiTheme="minorHAnsi" w:eastAsiaTheme="minorHAnsi" w:hAnsiTheme="minorHAnsi" w:cstheme="minorBid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80D37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80D37"/>
    <w:pPr>
      <w:suppressAutoHyphens w:val="0"/>
      <w:autoSpaceDE/>
    </w:pPr>
    <w:rPr>
      <w:rFonts w:eastAsiaTheme="minorHAns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70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7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12</Pages>
  <Words>2323</Words>
  <Characters>13943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 Olsztynek</Company>
  <LinksUpToDate>false</LinksUpToDate>
  <CharactersWithSpaces>16234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Zamówienia Publiczne</dc:creator>
  <cp:lastModifiedBy>Budownictwo_Samsung</cp:lastModifiedBy>
  <cp:revision>8</cp:revision>
  <dcterms:created xsi:type="dcterms:W3CDTF">2018-05-29T09:50:00Z</dcterms:created>
  <dcterms:modified xsi:type="dcterms:W3CDTF">2018-06-06T09:41:00Z</dcterms:modified>
</cp:coreProperties>
</file>