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553C14">
        <w:rPr>
          <w:rFonts w:ascii="Arial" w:hAnsi="Arial" w:cs="Arial"/>
          <w:b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 w:rsidR="00346666">
        <w:rPr>
          <w:rFonts w:ascii="Arial" w:hAnsi="Arial" w:cs="Arial"/>
          <w:b/>
        </w:rPr>
        <w:t xml:space="preserve"> – II przetarg</w:t>
      </w:r>
      <w:r w:rsidR="00553C14" w:rsidRPr="00553C14">
        <w:rPr>
          <w:rFonts w:ascii="Arial" w:hAnsi="Arial" w:cs="Arial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553C14">
        <w:rPr>
          <w:rFonts w:ascii="Arial" w:hAnsi="Arial" w:cs="Arial"/>
          <w:b/>
          <w:sz w:val="21"/>
          <w:szCs w:val="21"/>
        </w:rPr>
        <w:t>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 w:rsidR="00346666">
        <w:rPr>
          <w:rFonts w:ascii="Arial" w:hAnsi="Arial" w:cs="Arial"/>
          <w:b/>
        </w:rPr>
        <w:t xml:space="preserve"> – II przetarg</w:t>
      </w:r>
      <w:r w:rsidR="00AE462B" w:rsidRPr="00AE462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553C14">
        <w:rPr>
          <w:rFonts w:ascii="Arial" w:hAnsi="Arial" w:cs="Arial"/>
          <w:sz w:val="22"/>
        </w:rPr>
        <w:t>8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 w:rsidR="00346666">
        <w:rPr>
          <w:rFonts w:ascii="Arial" w:hAnsi="Arial" w:cs="Arial"/>
          <w:b/>
        </w:rPr>
        <w:t xml:space="preserve"> – II przetarg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346666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bookmarkStart w:id="0" w:name="_GoBack"/>
      <w:r w:rsidRPr="00346666">
        <w:rPr>
          <w:rFonts w:ascii="Arial" w:hAnsi="Arial" w:cs="Arial"/>
          <w:b/>
          <w:sz w:val="22"/>
        </w:rPr>
        <w:t xml:space="preserve">Załącznik Nr </w:t>
      </w:r>
      <w:r w:rsidR="00553C14" w:rsidRPr="00346666">
        <w:rPr>
          <w:rFonts w:ascii="Arial" w:hAnsi="Arial" w:cs="Arial"/>
          <w:b/>
          <w:sz w:val="22"/>
        </w:rPr>
        <w:t>9</w:t>
      </w:r>
    </w:p>
    <w:bookmarkEnd w:id="0"/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346666">
        <w:rPr>
          <w:rFonts w:ascii="Arial" w:hAnsi="Arial" w:cs="Arial"/>
          <w:b/>
        </w:rPr>
        <w:t>Remont drogi gminnej w </w:t>
      </w:r>
      <w:r w:rsidR="00553C14" w:rsidRPr="00553C14">
        <w:rPr>
          <w:rFonts w:ascii="Arial" w:hAnsi="Arial" w:cs="Arial"/>
          <w:b/>
        </w:rPr>
        <w:t>miejscowości Warlity Małe</w:t>
      </w:r>
      <w:r w:rsidR="00346666">
        <w:rPr>
          <w:rFonts w:ascii="Arial" w:hAnsi="Arial" w:cs="Arial"/>
          <w:b/>
        </w:rPr>
        <w:t xml:space="preserve"> – II przetarg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346666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346666">
        <w:rPr>
          <w:rFonts w:ascii="Arial" w:hAnsi="Arial" w:cs="Arial"/>
          <w:b/>
          <w:sz w:val="22"/>
        </w:rPr>
        <w:t xml:space="preserve">Załącznik Nr </w:t>
      </w:r>
      <w:r w:rsidR="00553C14" w:rsidRPr="00346666">
        <w:rPr>
          <w:rFonts w:ascii="Arial" w:hAnsi="Arial" w:cs="Arial"/>
          <w:b/>
          <w:sz w:val="22"/>
        </w:rPr>
        <w:t>10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Pr="00346666" w:rsidRDefault="0098404F" w:rsidP="00346666">
      <w:pPr>
        <w:pStyle w:val="Standard"/>
        <w:ind w:right="-108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553C14" w:rsidP="0098404F">
      <w:pPr>
        <w:pStyle w:val="Tekstpodstawowy31"/>
        <w:jc w:val="center"/>
      </w:pPr>
      <w:r w:rsidRPr="00553C14">
        <w:rPr>
          <w:rFonts w:cstheme="minorHAnsi"/>
          <w:b/>
        </w:rPr>
        <w:t>Remont drogi gminnej w miejscowości Warlity Małe</w:t>
      </w:r>
      <w:r w:rsidR="00346666">
        <w:rPr>
          <w:rFonts w:cstheme="minorHAnsi"/>
          <w:b/>
        </w:rPr>
        <w:t xml:space="preserve"> – II przetarg</w:t>
      </w:r>
      <w:r w:rsidR="00AE462B">
        <w:rPr>
          <w:rFonts w:cstheme="minorHAnsi"/>
          <w:b/>
        </w:rP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Pr="00346666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 w:rsidRPr="00346666">
        <w:rPr>
          <w:rFonts w:ascii="Calibri" w:hAnsi="Calibri"/>
          <w:b/>
          <w:sz w:val="22"/>
          <w:szCs w:val="22"/>
        </w:rPr>
        <w:t>Załącznik nr 1</w:t>
      </w:r>
      <w:r w:rsidR="00553C14" w:rsidRPr="00346666">
        <w:rPr>
          <w:rFonts w:ascii="Calibri" w:hAnsi="Calibri"/>
          <w:b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346666">
        <w:rPr>
          <w:rFonts w:ascii="Arial" w:hAnsi="Arial" w:cs="Arial"/>
          <w:b/>
        </w:rPr>
        <w:t>Remont drogi gminnej w </w:t>
      </w:r>
      <w:r w:rsidR="00553C14" w:rsidRPr="00553C14">
        <w:rPr>
          <w:rFonts w:ascii="Arial" w:hAnsi="Arial" w:cs="Arial"/>
          <w:b/>
        </w:rPr>
        <w:t>miejscowości Warlity Małe</w:t>
      </w:r>
      <w:r w:rsidR="00346666">
        <w:rPr>
          <w:rFonts w:ascii="Arial" w:hAnsi="Arial" w:cs="Arial"/>
          <w:b/>
        </w:rPr>
        <w:t xml:space="preserve"> – II przetarg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46666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346666">
        <w:rPr>
          <w:sz w:val="22"/>
          <w:szCs w:val="22"/>
        </w:rPr>
        <w:t>Załącznik nr 1</w:t>
      </w:r>
      <w:r w:rsidR="00553C14" w:rsidRPr="00346666">
        <w:rPr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 w:rsidR="00346666"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 w:rsidR="00346666">
        <w:rPr>
          <w:rFonts w:ascii="Arial" w:hAnsi="Arial" w:cs="Arial"/>
          <w:b/>
        </w:rPr>
        <w:t>Remont drogi gminnej w </w:t>
      </w:r>
      <w:r w:rsidR="00553C14" w:rsidRPr="00553C14">
        <w:rPr>
          <w:rFonts w:ascii="Arial" w:hAnsi="Arial" w:cs="Arial"/>
          <w:b/>
        </w:rPr>
        <w:t>miejscowości Warlity Małe</w:t>
      </w:r>
      <w:r w:rsidR="00346666">
        <w:rPr>
          <w:rFonts w:ascii="Arial" w:hAnsi="Arial" w:cs="Arial"/>
          <w:b/>
        </w:rPr>
        <w:t xml:space="preserve"> – II przetarg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46666">
    <w:pPr>
      <w:jc w:val="center"/>
      <w:rPr>
        <w:rFonts w:ascii="Arial" w:hAnsi="Arial" w:cs="Arial"/>
        <w:color w:val="808080"/>
        <w:sz w:val="16"/>
      </w:rPr>
    </w:pPr>
  </w:p>
  <w:p w:rsidR="008730FF" w:rsidRDefault="00346666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4666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46666">
    <w:pPr>
      <w:jc w:val="center"/>
      <w:rPr>
        <w:rFonts w:ascii="Arial" w:hAnsi="Arial" w:cs="Arial"/>
        <w:color w:val="808080"/>
        <w:sz w:val="16"/>
      </w:rPr>
    </w:pPr>
  </w:p>
  <w:p w:rsidR="008730FF" w:rsidRDefault="00346666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466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346666">
      <w:rPr>
        <w:rFonts w:ascii="Arial" w:hAnsi="Arial" w:cs="Arial"/>
        <w:sz w:val="18"/>
        <w:szCs w:val="18"/>
      </w:rPr>
      <w:t>4</w:t>
    </w:r>
    <w:r w:rsidR="00553C14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346666">
      <w:rPr>
        <w:rFonts w:ascii="Arial" w:hAnsi="Arial" w:cs="Arial"/>
        <w:sz w:val="18"/>
        <w:szCs w:val="18"/>
      </w:rPr>
      <w:t>4</w:t>
    </w:r>
    <w:r w:rsidR="00D27430">
      <w:rPr>
        <w:rFonts w:ascii="Arial" w:hAnsi="Arial" w:cs="Arial"/>
        <w:sz w:val="18"/>
        <w:szCs w:val="18"/>
      </w:rPr>
      <w:t>.201</w:t>
    </w:r>
    <w:r w:rsidR="00553C14">
      <w:rPr>
        <w:rFonts w:ascii="Arial" w:hAnsi="Arial" w:cs="Arial"/>
        <w:sz w:val="18"/>
        <w:szCs w:val="18"/>
      </w:rPr>
      <w:t>8</w:t>
    </w:r>
  </w:p>
  <w:p w:rsidR="008730FF" w:rsidRDefault="00346666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4666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346666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346666">
      <w:rPr>
        <w:rFonts w:ascii="Arial" w:hAnsi="Arial" w:cs="Arial"/>
        <w:sz w:val="18"/>
        <w:szCs w:val="18"/>
      </w:rPr>
      <w:t>4</w:t>
    </w:r>
    <w:r w:rsidR="002245FE">
      <w:rPr>
        <w:rFonts w:ascii="Arial" w:hAnsi="Arial" w:cs="Arial"/>
        <w:sz w:val="18"/>
        <w:szCs w:val="18"/>
      </w:rPr>
      <w:t>.201</w:t>
    </w:r>
    <w:r w:rsidR="00553C14">
      <w:rPr>
        <w:rFonts w:ascii="Arial" w:hAnsi="Arial" w:cs="Arial"/>
        <w:sz w:val="18"/>
        <w:szCs w:val="18"/>
      </w:rPr>
      <w:t>8</w:t>
    </w:r>
  </w:p>
  <w:p w:rsidR="008730FF" w:rsidRDefault="00346666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92"/>
    <w:rsid w:val="000C51A4"/>
    <w:rsid w:val="00177801"/>
    <w:rsid w:val="001E58CE"/>
    <w:rsid w:val="002245FE"/>
    <w:rsid w:val="0032522B"/>
    <w:rsid w:val="00346666"/>
    <w:rsid w:val="00516456"/>
    <w:rsid w:val="00553C14"/>
    <w:rsid w:val="0098404F"/>
    <w:rsid w:val="00A44092"/>
    <w:rsid w:val="00AE462B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165D8-989C-4F55-A966-3040C88A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1799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3</cp:revision>
  <dcterms:created xsi:type="dcterms:W3CDTF">2018-02-14T09:10:00Z</dcterms:created>
  <dcterms:modified xsi:type="dcterms:W3CDTF">2018-02-14T09:19:00Z</dcterms:modified>
</cp:coreProperties>
</file>