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2B" w:rsidRDefault="0032522B" w:rsidP="00EC2A8A">
      <w:pPr>
        <w:pStyle w:val="Bezodstpw"/>
      </w:pPr>
      <w:r>
        <w:t xml:space="preserve">Załącznik nr </w:t>
      </w:r>
      <w:r w:rsidR="00EC2A8A">
        <w:t>6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B6455A">
        <w:rPr>
          <w:rFonts w:ascii="Verdana" w:hAnsi="Verdana"/>
          <w:b/>
          <w:sz w:val="18"/>
          <w:szCs w:val="18"/>
        </w:rPr>
        <w:t>Zagospodarowanie plaży miejskiej</w:t>
      </w:r>
      <w:r w:rsidR="00AE462B" w:rsidRPr="00AE462B">
        <w:rPr>
          <w:rFonts w:ascii="Arial" w:hAnsi="Arial" w:cs="Arial"/>
          <w:b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 xml:space="preserve">nie podlega/ą wykluczeniu z postępowania </w:t>
      </w:r>
      <w:r w:rsidRPr="00A0658E">
        <w:rPr>
          <w:rFonts w:ascii="Arial" w:hAnsi="Arial" w:cs="Arial"/>
          <w:sz w:val="21"/>
          <w:szCs w:val="21"/>
        </w:rPr>
        <w:br/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Załącznik nr </w:t>
      </w:r>
      <w:r w:rsidR="00EC2A8A">
        <w:rPr>
          <w:rFonts w:ascii="Arial" w:hAnsi="Arial" w:cs="Arial"/>
          <w:b/>
          <w:sz w:val="21"/>
          <w:szCs w:val="21"/>
        </w:rPr>
        <w:t>7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B6455A">
        <w:rPr>
          <w:rFonts w:ascii="Verdana" w:hAnsi="Verdana"/>
          <w:b/>
          <w:sz w:val="18"/>
          <w:szCs w:val="18"/>
        </w:rPr>
        <w:t>Zagospodarowanie plaży miejskiej</w:t>
      </w:r>
      <w:r w:rsidR="00AE462B" w:rsidRPr="00AE462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 w:rsidRPr="00B6455A">
        <w:rPr>
          <w:rFonts w:cstheme="minorHAnsi"/>
          <w:b/>
          <w:sz w:val="22"/>
        </w:rPr>
        <w:t>Gminę Olsztynek</w:t>
      </w:r>
      <w:r w:rsidRPr="00B6455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-288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</w:t>
      </w:r>
      <w:r w:rsidR="00EC2A8A">
        <w:rPr>
          <w:rFonts w:ascii="Arial" w:hAnsi="Arial" w:cs="Arial"/>
          <w:sz w:val="22"/>
        </w:rPr>
        <w:t>8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  <w:r w:rsidR="00AE462B">
        <w:rPr>
          <w:rFonts w:ascii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„</w:t>
      </w:r>
      <w:r w:rsidR="00B6455A" w:rsidRPr="00B6455A">
        <w:rPr>
          <w:rFonts w:ascii="Arial" w:hAnsi="Arial" w:cs="Arial"/>
          <w:b/>
        </w:rPr>
        <w:t>Zagospodarowanie plaży miejskiej</w:t>
      </w:r>
      <w:r>
        <w:rPr>
          <w:rFonts w:ascii="Arial" w:hAnsi="Arial" w:cs="Arial"/>
          <w:b/>
          <w:sz w:val="20"/>
        </w:rPr>
        <w:t>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</w:t>
      </w:r>
      <w:r w:rsidR="00EC2A8A">
        <w:rPr>
          <w:rFonts w:ascii="Arial" w:hAnsi="Arial" w:cs="Arial"/>
          <w:sz w:val="22"/>
        </w:rPr>
        <w:t>9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A44092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8B671A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B6455A">
        <w:rPr>
          <w:rFonts w:ascii="Verdana" w:hAnsi="Verdana"/>
          <w:b/>
          <w:sz w:val="18"/>
          <w:szCs w:val="18"/>
        </w:rPr>
        <w:t>Zagospodarowanie plaży miejskiej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osób, które będą uczestniczyć w 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Nr </w:t>
      </w:r>
      <w:r w:rsidR="00EC2A8A">
        <w:rPr>
          <w:rFonts w:ascii="Arial" w:hAnsi="Arial" w:cs="Arial"/>
          <w:sz w:val="22"/>
        </w:rPr>
        <w:t>10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</w:p>
    <w:p w:rsidR="0098404F" w:rsidRDefault="00B6455A" w:rsidP="0098404F">
      <w:pPr>
        <w:pStyle w:val="Tekstpodstawowy31"/>
        <w:jc w:val="center"/>
      </w:pPr>
      <w:r w:rsidRPr="00B6455A">
        <w:rPr>
          <w:rFonts w:cstheme="minorHAnsi"/>
          <w:b/>
        </w:rPr>
        <w:t>Zagospodarowanie plaży miejskiej</w:t>
      </w:r>
      <w:r w:rsidR="00AE462B">
        <w:rPr>
          <w:rFonts w:cstheme="minorHAnsi"/>
          <w:b/>
        </w:rPr>
        <w:t xml:space="preserve"> </w:t>
      </w:r>
      <w:r w:rsidR="0098404F"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B9668C" w:rsidRDefault="00A44092" w:rsidP="00A44092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right"/>
        <w:rPr>
          <w:rFonts w:ascii="Calibri" w:hAnsi="Calibri"/>
          <w:b w:val="0"/>
          <w:sz w:val="22"/>
          <w:szCs w:val="22"/>
        </w:rPr>
      </w:pP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right"/>
        <w:rPr>
          <w:rFonts w:ascii="Calibri" w:hAnsi="Calibri"/>
          <w:b w:val="0"/>
          <w:sz w:val="22"/>
          <w:szCs w:val="22"/>
          <w:lang w:eastAsia="pl-PL"/>
        </w:rPr>
      </w:pPr>
      <w:r>
        <w:rPr>
          <w:rFonts w:ascii="Calibri" w:hAnsi="Calibri"/>
          <w:b w:val="0"/>
          <w:sz w:val="22"/>
          <w:szCs w:val="22"/>
        </w:rPr>
        <w:t>Załącznik nr 1</w:t>
      </w:r>
      <w:r>
        <w:rPr>
          <w:rFonts w:ascii="Calibri" w:hAnsi="Calibri"/>
          <w:b w:val="0"/>
          <w:sz w:val="22"/>
          <w:szCs w:val="22"/>
        </w:rPr>
        <w:t>1</w:t>
      </w:r>
    </w:p>
    <w:p w:rsidR="00EC2A8A" w:rsidRDefault="00EC2A8A" w:rsidP="00EC2A8A">
      <w:pPr>
        <w:rPr>
          <w:rFonts w:ascii="Tahoma" w:eastAsia="Tahoma" w:hAnsi="Tahoma" w:cs="Tahoma"/>
          <w:b/>
        </w:rPr>
      </w:pPr>
    </w:p>
    <w:p w:rsidR="00EC2A8A" w:rsidRDefault="00EC2A8A" w:rsidP="00EC2A8A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EC2A8A" w:rsidRDefault="00EC2A8A" w:rsidP="00EC2A8A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EC2A8A" w:rsidRDefault="00EC2A8A" w:rsidP="00EC2A8A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EC2A8A" w:rsidRDefault="00EC2A8A" w:rsidP="00EC2A8A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(pełna nazwa/firma, adres)</w:t>
      </w: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C2A8A" w:rsidRDefault="00EC2A8A" w:rsidP="00EC2A8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reprezentowany przez: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rPr>
          <w:rFonts w:ascii="Calibri" w:hAnsi="Calibri"/>
          <w:sz w:val="22"/>
          <w:szCs w:val="22"/>
          <w:lang w:eastAsia="pl-PL"/>
        </w:rPr>
      </w:pPr>
      <w:r>
        <w:rPr>
          <w:sz w:val="22"/>
          <w:szCs w:val="22"/>
          <w:u w:val="single"/>
          <w:lang w:eastAsia="pl-PL"/>
        </w:rPr>
        <w:t>Oświadczeni</w:t>
      </w:r>
      <w:r>
        <w:rPr>
          <w:b w:val="0"/>
          <w:sz w:val="22"/>
          <w:szCs w:val="22"/>
          <w:u w:val="single"/>
          <w:lang w:eastAsia="pl-PL"/>
        </w:rPr>
        <w:t>e</w:t>
      </w:r>
      <w:r>
        <w:rPr>
          <w:sz w:val="22"/>
          <w:szCs w:val="22"/>
          <w:u w:val="single"/>
          <w:lang w:eastAsia="pl-PL"/>
        </w:rPr>
        <w:t xml:space="preserve"> wykonawcy o braku wydania wobec niego prawomocnego wyroku sądu lub ostatecznej decyzji administracyjnej o zaleganiu z uiszczaniem podatków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left"/>
        <w:rPr>
          <w:rFonts w:ascii="Calibri" w:hAnsi="Calibri"/>
          <w:sz w:val="22"/>
          <w:szCs w:val="22"/>
          <w:lang w:eastAsia="pl-PL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>
        <w:rPr>
          <w:rFonts w:ascii="Verdana" w:hAnsi="Verdana"/>
          <w:b/>
          <w:sz w:val="18"/>
          <w:szCs w:val="18"/>
        </w:rPr>
        <w:t>Zagospodarowanie plaży miejskiej</w:t>
      </w:r>
      <w:r>
        <w:rPr>
          <w:rFonts w:ascii="Arial" w:hAnsi="Arial" w:cs="Arial"/>
          <w:sz w:val="21"/>
          <w:szCs w:val="21"/>
        </w:rPr>
        <w:t xml:space="preserve"> prowadzonego przez Gminę Olsztynek</w:t>
      </w:r>
      <w:r>
        <w:rPr>
          <w:rFonts w:ascii="Arial" w:hAnsi="Arial" w:cs="Arial"/>
          <w:i/>
          <w:sz w:val="21"/>
          <w:szCs w:val="21"/>
        </w:rPr>
        <w:t xml:space="preserve">, </w:t>
      </w:r>
      <w:r>
        <w:rPr>
          <w:rFonts w:ascii="Arial" w:hAnsi="Arial" w:cs="Arial"/>
          <w:i/>
          <w:sz w:val="21"/>
          <w:szCs w:val="21"/>
          <w:u w:val="single"/>
        </w:rPr>
        <w:t>oświadczam,</w:t>
      </w:r>
      <w:r>
        <w:rPr>
          <w:rFonts w:ascii="Arial" w:hAnsi="Arial" w:cs="Arial"/>
          <w:sz w:val="21"/>
          <w:szCs w:val="21"/>
        </w:rPr>
        <w:t xml:space="preserve"> iż nie wydano wobec wykonawcy, którego reprezentuję, prawomocnego wyroku sądu lub ostatecznej decyzji administracyjnej o zaleganiu z uiszczaniem podatków, opłat lub składek na ubezpieczenia społeczne lub zdrowotne albo - w przypadku wydania takiego wyroku lub decyzji - dokumentów potwierdzających dokonanie płatności tych należności wraz z ewentualnymi odsetkami lub grzywnami lub zawarcie wiążącego porozumienia w sprawie spłat tych należności.</w:t>
      </w:r>
      <w:r>
        <w:rPr>
          <w:rFonts w:ascii="Arial" w:eastAsia="Univers-PL" w:hAnsi="Arial" w:cs="Arial"/>
          <w:sz w:val="21"/>
          <w:szCs w:val="21"/>
        </w:rPr>
        <w:t xml:space="preserve"> </w:t>
      </w: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EC2A8A" w:rsidRDefault="00EC2A8A" w:rsidP="00EC2A8A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suppressAutoHyphens w:val="0"/>
        <w:autoSpaceDE/>
        <w:autoSpaceDN w:val="0"/>
        <w:spacing w:after="200" w:line="276" w:lineRule="auto"/>
        <w:rPr>
          <w:rFonts w:ascii="Tahoma" w:eastAsia="Tahoma" w:hAnsi="Tahoma" w:cs="Tahoma"/>
          <w:b/>
        </w:rPr>
      </w:pPr>
    </w:p>
    <w:p w:rsidR="001E58CE" w:rsidRDefault="00B9668C" w:rsidP="00AE462B">
      <w:pPr>
        <w:pStyle w:val="Nagwek2"/>
        <w:numPr>
          <w:ilvl w:val="0"/>
          <w:numId w:val="0"/>
        </w:numPr>
        <w:jc w:val="right"/>
        <w:rPr>
          <w:sz w:val="21"/>
          <w:szCs w:val="21"/>
        </w:rPr>
      </w:pPr>
      <w:r>
        <w:rPr>
          <w:rFonts w:ascii="Tahoma" w:eastAsia="Tahoma" w:hAnsi="Tahoma" w:cs="Tahoma"/>
          <w:b w:val="0"/>
        </w:rPr>
        <w:br w:type="page"/>
      </w:r>
    </w:p>
    <w:p w:rsidR="00A44092" w:rsidRDefault="00A44092" w:rsidP="00AE462B">
      <w:pPr>
        <w:suppressAutoHyphens w:val="0"/>
        <w:autoSpaceDE/>
        <w:spacing w:after="200" w:line="276" w:lineRule="auto"/>
        <w:jc w:val="right"/>
        <w:rPr>
          <w:rFonts w:ascii="Tahoma" w:eastAsia="Tahoma" w:hAnsi="Tahoma" w:cs="Tahoma"/>
          <w:b/>
        </w:rPr>
      </w:pPr>
      <w:r>
        <w:rPr>
          <w:rFonts w:ascii="Calibri" w:hAnsi="Calibri"/>
          <w:sz w:val="22"/>
          <w:szCs w:val="22"/>
        </w:rPr>
        <w:lastRenderedPageBreak/>
        <w:t>Z</w:t>
      </w:r>
      <w:r w:rsidRPr="009C2037">
        <w:rPr>
          <w:rFonts w:ascii="Calibri" w:hAnsi="Calibri"/>
          <w:sz w:val="22"/>
          <w:szCs w:val="22"/>
        </w:rPr>
        <w:t>ałącznik nr 1</w:t>
      </w:r>
      <w:r w:rsidR="00EC2A8A">
        <w:rPr>
          <w:rFonts w:ascii="Calibri" w:hAnsi="Calibri"/>
          <w:sz w:val="22"/>
          <w:szCs w:val="22"/>
        </w:rPr>
        <w:t>2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B6455A">
        <w:rPr>
          <w:rFonts w:ascii="Verdana" w:hAnsi="Verdana"/>
          <w:b/>
          <w:sz w:val="18"/>
          <w:szCs w:val="18"/>
        </w:rPr>
        <w:t>Zagospodarowanie plaży miejskiej,</w:t>
      </w:r>
      <w:r w:rsidRPr="008B671A">
        <w:rPr>
          <w:rFonts w:ascii="Arial" w:hAnsi="Arial" w:cs="Arial"/>
          <w:sz w:val="21"/>
          <w:szCs w:val="21"/>
        </w:rPr>
        <w:t xml:space="preserve"> 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 postaci zakazu ubiegania się o 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EC2A8A" w:rsidRDefault="00EC2A8A" w:rsidP="00A44092">
      <w:pPr>
        <w:rPr>
          <w:rFonts w:ascii="Arial" w:hAnsi="Arial" w:cs="Arial"/>
          <w:b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Default="00EC2A8A" w:rsidP="00EC2A8A">
      <w:pPr>
        <w:rPr>
          <w:rFonts w:ascii="Arial" w:hAnsi="Arial" w:cs="Arial"/>
          <w:sz w:val="18"/>
        </w:rPr>
      </w:pP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right"/>
        <w:rPr>
          <w:rFonts w:ascii="Calibri" w:hAnsi="Calibri"/>
          <w:b w:val="0"/>
          <w:sz w:val="22"/>
          <w:szCs w:val="22"/>
          <w:lang w:eastAsia="pl-PL"/>
        </w:rPr>
      </w:pPr>
      <w:r>
        <w:rPr>
          <w:sz w:val="18"/>
        </w:rPr>
        <w:lastRenderedPageBreak/>
        <w:tab/>
      </w:r>
      <w:r>
        <w:rPr>
          <w:rFonts w:ascii="Calibri" w:hAnsi="Calibri"/>
          <w:b w:val="0"/>
          <w:sz w:val="22"/>
          <w:szCs w:val="22"/>
        </w:rPr>
        <w:t>Załącznik nr 1</w:t>
      </w:r>
      <w:r>
        <w:rPr>
          <w:rFonts w:ascii="Calibri" w:hAnsi="Calibri"/>
          <w:b w:val="0"/>
          <w:sz w:val="22"/>
          <w:szCs w:val="22"/>
        </w:rPr>
        <w:t>3</w:t>
      </w:r>
    </w:p>
    <w:p w:rsidR="00EC2A8A" w:rsidRDefault="00EC2A8A" w:rsidP="00EC2A8A">
      <w:pPr>
        <w:rPr>
          <w:rFonts w:ascii="Tahoma" w:eastAsia="Tahoma" w:hAnsi="Tahoma" w:cs="Tahoma"/>
          <w:b/>
        </w:rPr>
      </w:pPr>
    </w:p>
    <w:p w:rsidR="00EC2A8A" w:rsidRDefault="00EC2A8A" w:rsidP="00EC2A8A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EC2A8A" w:rsidRDefault="00EC2A8A" w:rsidP="00EC2A8A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EC2A8A" w:rsidRDefault="00EC2A8A" w:rsidP="00EC2A8A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EC2A8A" w:rsidRDefault="00EC2A8A" w:rsidP="00EC2A8A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(pełna nazwa/firma, adres)</w:t>
      </w: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C2A8A" w:rsidRDefault="00EC2A8A" w:rsidP="00EC2A8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reprezentowany przez: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rPr>
          <w:rFonts w:ascii="Calibri" w:hAnsi="Calibri"/>
          <w:sz w:val="22"/>
          <w:szCs w:val="22"/>
          <w:lang w:eastAsia="pl-PL"/>
        </w:rPr>
      </w:pPr>
      <w:r>
        <w:rPr>
          <w:sz w:val="22"/>
          <w:szCs w:val="22"/>
          <w:u w:val="single"/>
          <w:lang w:eastAsia="pl-PL"/>
        </w:rPr>
        <w:t>Oświadczeni</w:t>
      </w:r>
      <w:r>
        <w:rPr>
          <w:b w:val="0"/>
          <w:sz w:val="22"/>
          <w:szCs w:val="22"/>
          <w:u w:val="single"/>
          <w:lang w:eastAsia="pl-PL"/>
        </w:rPr>
        <w:t>e</w:t>
      </w:r>
      <w:r>
        <w:rPr>
          <w:sz w:val="22"/>
          <w:szCs w:val="22"/>
          <w:u w:val="single"/>
          <w:lang w:eastAsia="pl-PL"/>
        </w:rPr>
        <w:t xml:space="preserve"> wykonawcy o niezaleganiu  z opłacaniem podatków i opłat lokalnych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left"/>
        <w:rPr>
          <w:rFonts w:ascii="Calibri" w:hAnsi="Calibri"/>
          <w:sz w:val="22"/>
          <w:szCs w:val="22"/>
          <w:lang w:eastAsia="pl-PL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Pr="00B6455A">
        <w:rPr>
          <w:rFonts w:ascii="Arial" w:hAnsi="Arial" w:cs="Arial"/>
          <w:b/>
        </w:rPr>
        <w:t>Zagospodarowanie plaży miejskiej</w:t>
      </w:r>
      <w:bookmarkStart w:id="0" w:name="_GoBack"/>
      <w:bookmarkEnd w:id="0"/>
      <w:r>
        <w:rPr>
          <w:rFonts w:ascii="Arial" w:hAnsi="Arial" w:cs="Arial"/>
          <w:sz w:val="21"/>
          <w:szCs w:val="21"/>
        </w:rPr>
        <w:t xml:space="preserve"> prowadzonego przez Gminę Olsztynek</w:t>
      </w:r>
      <w:r>
        <w:rPr>
          <w:rFonts w:ascii="Arial" w:hAnsi="Arial" w:cs="Arial"/>
          <w:i/>
          <w:sz w:val="21"/>
          <w:szCs w:val="21"/>
        </w:rPr>
        <w:t xml:space="preserve">, </w:t>
      </w:r>
      <w:r>
        <w:rPr>
          <w:rFonts w:ascii="Arial" w:hAnsi="Arial" w:cs="Arial"/>
          <w:i/>
          <w:sz w:val="21"/>
          <w:szCs w:val="21"/>
          <w:u w:val="single"/>
        </w:rPr>
        <w:t>oświadczam,</w:t>
      </w:r>
      <w:r>
        <w:rPr>
          <w:rFonts w:ascii="Arial" w:hAnsi="Arial" w:cs="Arial"/>
          <w:sz w:val="21"/>
          <w:szCs w:val="21"/>
        </w:rPr>
        <w:t xml:space="preserve"> iż wykonawca, którego reprezentuję, nie zalega </w:t>
      </w:r>
      <w:r>
        <w:rPr>
          <w:rFonts w:ascii="Arial" w:hAnsi="Arial" w:cs="Arial"/>
          <w:sz w:val="21"/>
          <w:szCs w:val="21"/>
          <w:lang w:eastAsia="pl-PL"/>
        </w:rPr>
        <w:t>z opłacaniem podatków i opłat lokalnych, o których mowa w ustawie z dnia 12 stycznia 1991 r. o podatkach i opłatach lokalnych (Dz. U. z 2016 r. poz. 716)</w:t>
      </w:r>
      <w:r>
        <w:rPr>
          <w:rFonts w:ascii="Arial" w:eastAsia="Univers-PL" w:hAnsi="Arial" w:cs="Arial"/>
          <w:sz w:val="21"/>
          <w:szCs w:val="21"/>
        </w:rPr>
        <w:t xml:space="preserve">. </w:t>
      </w: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EC2A8A" w:rsidRDefault="00EC2A8A" w:rsidP="00EC2A8A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tabs>
          <w:tab w:val="left" w:pos="5880"/>
        </w:tabs>
        <w:rPr>
          <w:rFonts w:ascii="Arial" w:hAnsi="Arial" w:cs="Arial"/>
          <w:sz w:val="18"/>
        </w:rPr>
      </w:pPr>
    </w:p>
    <w:p w:rsidR="00EC2A8A" w:rsidRDefault="00EC2A8A" w:rsidP="00EC2A8A">
      <w:pPr>
        <w:rPr>
          <w:rFonts w:ascii="Arial" w:hAnsi="Arial" w:cs="Arial"/>
          <w:sz w:val="18"/>
        </w:rPr>
      </w:pPr>
    </w:p>
    <w:p w:rsidR="00A44092" w:rsidRPr="00EC2A8A" w:rsidRDefault="00A44092" w:rsidP="00EC2A8A">
      <w:pPr>
        <w:rPr>
          <w:rFonts w:ascii="Arial" w:hAnsi="Arial" w:cs="Arial"/>
          <w:sz w:val="18"/>
        </w:rPr>
        <w:sectPr w:rsidR="00A44092" w:rsidRPr="00EC2A8A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8B671A" w:rsidRDefault="00A44092" w:rsidP="00A44092">
      <w:pPr>
        <w:pStyle w:val="Nagwek2"/>
        <w:numPr>
          <w:ilvl w:val="0"/>
          <w:numId w:val="0"/>
        </w:numPr>
        <w:jc w:val="right"/>
        <w:rPr>
          <w:b w:val="0"/>
          <w:sz w:val="22"/>
          <w:szCs w:val="22"/>
          <w:lang w:eastAsia="pl-PL"/>
        </w:rPr>
      </w:pPr>
      <w:r w:rsidRPr="008B671A">
        <w:rPr>
          <w:b w:val="0"/>
          <w:sz w:val="22"/>
          <w:szCs w:val="22"/>
        </w:rPr>
        <w:lastRenderedPageBreak/>
        <w:t>Załącznik nr 1</w:t>
      </w:r>
      <w:r w:rsidR="00EC2A8A">
        <w:rPr>
          <w:b w:val="0"/>
          <w:sz w:val="22"/>
          <w:szCs w:val="22"/>
        </w:rPr>
        <w:t>4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B6455A" w:rsidRPr="00B6455A">
        <w:rPr>
          <w:rFonts w:ascii="Arial" w:hAnsi="Arial" w:cs="Arial"/>
          <w:b/>
        </w:rPr>
        <w:t>Zagospodarowanie plaży miejskiej</w:t>
      </w:r>
      <w:r w:rsidRPr="00614765">
        <w:rPr>
          <w:rFonts w:ascii="Arial" w:hAnsi="Arial" w:cs="Arial"/>
          <w:sz w:val="21"/>
          <w:szCs w:val="21"/>
        </w:rPr>
        <w:t xml:space="preserve"> 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sectPr w:rsidR="00FD4F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EC2A8A">
    <w:pPr>
      <w:jc w:val="center"/>
      <w:rPr>
        <w:rFonts w:ascii="Arial" w:hAnsi="Arial" w:cs="Arial"/>
        <w:color w:val="808080"/>
        <w:sz w:val="16"/>
      </w:rPr>
    </w:pPr>
  </w:p>
  <w:p w:rsidR="008730FF" w:rsidRDefault="00EC2A8A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EC2A8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EC2A8A">
    <w:pPr>
      <w:jc w:val="center"/>
      <w:rPr>
        <w:rFonts w:ascii="Arial" w:hAnsi="Arial" w:cs="Arial"/>
        <w:color w:val="808080"/>
        <w:sz w:val="16"/>
      </w:rPr>
    </w:pPr>
  </w:p>
  <w:p w:rsidR="008730FF" w:rsidRDefault="00EC2A8A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EC2A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8CE" w:rsidRDefault="001E58CE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EC2A8A">
      <w:rPr>
        <w:rFonts w:ascii="Arial" w:hAnsi="Arial" w:cs="Arial"/>
        <w:sz w:val="18"/>
        <w:szCs w:val="18"/>
      </w:rPr>
      <w:t>21</w:t>
    </w:r>
    <w:r w:rsidR="00D27430">
      <w:rPr>
        <w:rFonts w:ascii="Arial" w:hAnsi="Arial" w:cs="Arial"/>
        <w:sz w:val="18"/>
        <w:szCs w:val="18"/>
      </w:rPr>
      <w:t>.2017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EC2A8A">
      <w:rPr>
        <w:rFonts w:ascii="Arial" w:hAnsi="Arial" w:cs="Arial"/>
        <w:sz w:val="18"/>
        <w:szCs w:val="18"/>
      </w:rPr>
      <w:t>21</w:t>
    </w:r>
    <w:r w:rsidR="00D27430">
      <w:rPr>
        <w:rFonts w:ascii="Arial" w:hAnsi="Arial" w:cs="Arial"/>
        <w:sz w:val="18"/>
        <w:szCs w:val="18"/>
      </w:rPr>
      <w:t>.2017</w:t>
    </w:r>
  </w:p>
  <w:p w:rsidR="008730FF" w:rsidRDefault="00EC2A8A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EC2A8A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2245FE">
      <w:rPr>
        <w:rFonts w:ascii="Arial" w:hAnsi="Arial" w:cs="Arial"/>
        <w:sz w:val="18"/>
        <w:szCs w:val="18"/>
      </w:rPr>
      <w:t>2.2017</w:t>
    </w:r>
  </w:p>
  <w:p w:rsidR="008730FF" w:rsidRDefault="00EC2A8A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EC2A8A">
      <w:rPr>
        <w:rFonts w:ascii="Arial" w:hAnsi="Arial" w:cs="Arial"/>
        <w:sz w:val="18"/>
        <w:szCs w:val="18"/>
      </w:rPr>
      <w:t>21</w:t>
    </w:r>
    <w:r w:rsidR="002245FE">
      <w:rPr>
        <w:rFonts w:ascii="Arial" w:hAnsi="Arial" w:cs="Arial"/>
        <w:sz w:val="18"/>
        <w:szCs w:val="18"/>
      </w:rPr>
      <w:t>.2017</w:t>
    </w:r>
  </w:p>
  <w:p w:rsidR="008730FF" w:rsidRDefault="00EC2A8A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177801"/>
    <w:rsid w:val="001E58CE"/>
    <w:rsid w:val="002245FE"/>
    <w:rsid w:val="0032522B"/>
    <w:rsid w:val="00516456"/>
    <w:rsid w:val="0098404F"/>
    <w:rsid w:val="00A44092"/>
    <w:rsid w:val="00AE462B"/>
    <w:rsid w:val="00B3558C"/>
    <w:rsid w:val="00B6455A"/>
    <w:rsid w:val="00B9668C"/>
    <w:rsid w:val="00D05CF9"/>
    <w:rsid w:val="00D27430"/>
    <w:rsid w:val="00EC2A8A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B6455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B6455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2055</Words>
  <Characters>12336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3</cp:revision>
  <dcterms:created xsi:type="dcterms:W3CDTF">2018-01-11T07:32:00Z</dcterms:created>
  <dcterms:modified xsi:type="dcterms:W3CDTF">2018-01-15T09:10:00Z</dcterms:modified>
</cp:coreProperties>
</file>