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181BBD">
        <w:rPr>
          <w:rFonts w:ascii="Arial" w:hAnsi="Arial" w:cs="Arial"/>
          <w:sz w:val="22"/>
        </w:rPr>
        <w:t>20</w:t>
      </w:r>
      <w:r w:rsidR="00E760BF">
        <w:rPr>
          <w:rFonts w:ascii="Arial" w:hAnsi="Arial" w:cs="Arial"/>
          <w:sz w:val="22"/>
        </w:rPr>
        <w:t>.2017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7F67CE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7F67CE" w:rsidRPr="007F67CE">
        <w:rPr>
          <w:rFonts w:ascii="Calibri" w:hAnsi="Calibri" w:cs="Calibri"/>
          <w:b/>
          <w:sz w:val="28"/>
          <w:szCs w:val="28"/>
        </w:rPr>
        <w:t>Budowa sieci wodno-kanalizacyjnej na koloniach Królikowa</w:t>
      </w:r>
      <w:r w:rsidR="00181BBD">
        <w:rPr>
          <w:rFonts w:ascii="Calibri" w:hAnsi="Calibri" w:cs="Calibri"/>
          <w:b/>
          <w:sz w:val="28"/>
          <w:szCs w:val="28"/>
        </w:rPr>
        <w:t xml:space="preserve"> - </w:t>
      </w:r>
      <w:bookmarkStart w:id="0" w:name="_GoBack"/>
      <w:bookmarkEnd w:id="0"/>
      <w:r w:rsidR="00181BBD">
        <w:rPr>
          <w:rFonts w:ascii="Calibri" w:hAnsi="Calibri" w:cs="Calibri"/>
          <w:b/>
          <w:sz w:val="28"/>
          <w:szCs w:val="28"/>
        </w:rPr>
        <w:t>etap 1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181BBD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81BBD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181BBD"/>
    <w:rsid w:val="00317693"/>
    <w:rsid w:val="00455B07"/>
    <w:rsid w:val="00706553"/>
    <w:rsid w:val="007F67CE"/>
    <w:rsid w:val="00835647"/>
    <w:rsid w:val="008A79DF"/>
    <w:rsid w:val="00902A97"/>
    <w:rsid w:val="009729D7"/>
    <w:rsid w:val="00A3107C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cp:lastPrinted>2013-06-25T11:15:00Z</cp:lastPrinted>
  <dcterms:created xsi:type="dcterms:W3CDTF">2017-12-06T13:07:00Z</dcterms:created>
  <dcterms:modified xsi:type="dcterms:W3CDTF">2017-12-06T13:07:00Z</dcterms:modified>
</cp:coreProperties>
</file>