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2E02F7">
        <w:rPr>
          <w:rFonts w:ascii="Arial" w:hAnsi="Arial" w:cs="Arial"/>
          <w:sz w:val="22"/>
        </w:rPr>
        <w:t>1</w:t>
      </w:r>
      <w:r w:rsidR="008A44D5">
        <w:rPr>
          <w:rFonts w:ascii="Arial" w:hAnsi="Arial" w:cs="Arial"/>
          <w:sz w:val="22"/>
        </w:rPr>
        <w:t>9</w:t>
      </w:r>
      <w:r w:rsidR="002E02F7">
        <w:rPr>
          <w:rFonts w:ascii="Arial" w:hAnsi="Arial" w:cs="Arial"/>
          <w:sz w:val="22"/>
        </w:rPr>
        <w:t>.2017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8A44D5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 w:rsidR="008A44D5">
        <w:rPr>
          <w:rFonts w:ascii="Arial" w:hAnsi="Arial" w:cs="Arial"/>
          <w:b/>
          <w:sz w:val="22"/>
          <w:szCs w:val="22"/>
        </w:rPr>
        <w:t>„</w:t>
      </w:r>
      <w:r w:rsidR="008A44D5" w:rsidRPr="008A44D5">
        <w:rPr>
          <w:rFonts w:ascii="Arial" w:hAnsi="Arial" w:cs="Arial"/>
          <w:b/>
          <w:sz w:val="22"/>
          <w:szCs w:val="22"/>
        </w:rPr>
        <w:t>Modernizacja dróg na terenie gminy – z Maniek w kierunku Zezut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”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8A44D5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A44D5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2E02F7"/>
    <w:rsid w:val="00317693"/>
    <w:rsid w:val="00455B07"/>
    <w:rsid w:val="00685A23"/>
    <w:rsid w:val="00835647"/>
    <w:rsid w:val="008A44D5"/>
    <w:rsid w:val="008A79DF"/>
    <w:rsid w:val="00902A97"/>
    <w:rsid w:val="009729D7"/>
    <w:rsid w:val="00A3107C"/>
    <w:rsid w:val="00AF271C"/>
    <w:rsid w:val="00CE13EA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cp:lastPrinted>2013-06-25T11:15:00Z</cp:lastPrinted>
  <dcterms:created xsi:type="dcterms:W3CDTF">2017-10-25T10:36:00Z</dcterms:created>
  <dcterms:modified xsi:type="dcterms:W3CDTF">2017-10-25T10:36:00Z</dcterms:modified>
</cp:coreProperties>
</file>