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22B" w:rsidRDefault="0032522B" w:rsidP="0032522B">
      <w:pPr>
        <w:ind w:left="5246" w:firstLine="708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</w:t>
      </w:r>
      <w:r w:rsidR="00B34D3F">
        <w:rPr>
          <w:rFonts w:ascii="Arial" w:hAnsi="Arial" w:cs="Arial"/>
          <w:b/>
        </w:rPr>
        <w:t>8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</w:p>
    <w:p w:rsidR="0032522B" w:rsidRPr="00A058AD" w:rsidRDefault="0032522B" w:rsidP="0032522B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Pr="00A058AD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Pr="00190D6E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Pr="00AB71A8" w:rsidRDefault="0032522B" w:rsidP="0032522B">
      <w:pPr>
        <w:rPr>
          <w:rFonts w:ascii="Arial" w:hAnsi="Arial" w:cs="Arial"/>
          <w:b/>
        </w:rPr>
      </w:pPr>
    </w:p>
    <w:p w:rsidR="0032522B" w:rsidRDefault="0032522B" w:rsidP="0032522B">
      <w:pPr>
        <w:rPr>
          <w:rFonts w:ascii="Arial" w:hAnsi="Arial" w:cs="Arial"/>
          <w:b/>
        </w:rPr>
      </w:pPr>
    </w:p>
    <w:p w:rsidR="0032522B" w:rsidRPr="00A058AD" w:rsidRDefault="0032522B" w:rsidP="0032522B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522B" w:rsidRPr="003D272A" w:rsidRDefault="0032522B" w:rsidP="0032522B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522B" w:rsidRDefault="0032522B" w:rsidP="0032522B">
      <w:pPr>
        <w:rPr>
          <w:rFonts w:ascii="Arial" w:hAnsi="Arial" w:cs="Arial"/>
        </w:rPr>
      </w:pPr>
    </w:p>
    <w:p w:rsidR="0032522B" w:rsidRPr="009375EB" w:rsidRDefault="0032522B" w:rsidP="0032522B">
      <w:pPr>
        <w:rPr>
          <w:rFonts w:ascii="Arial" w:hAnsi="Arial" w:cs="Arial"/>
        </w:rPr>
      </w:pPr>
    </w:p>
    <w:p w:rsidR="0032522B" w:rsidRPr="00EA74CD" w:rsidRDefault="0032522B" w:rsidP="0032522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składane na podstawie art. 25a ust. 1 ustawy z dnia 29 stycznia 2004 r.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 Prawo zamówień publicznych (dalej jako: ustawa Pzp), </w:t>
      </w:r>
    </w:p>
    <w:p w:rsidR="0032522B" w:rsidRPr="00BF1F3F" w:rsidRDefault="0032522B" w:rsidP="0032522B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1448F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2D3CE1" w:rsidRPr="002D3CE1">
        <w:rPr>
          <w:rFonts w:ascii="Arial" w:hAnsi="Arial" w:cs="Arial"/>
          <w:b/>
        </w:rPr>
        <w:t xml:space="preserve">Remont wybranych odcinków dróg gruntowych na terenie </w:t>
      </w:r>
      <w:r w:rsidR="002D3CE1">
        <w:rPr>
          <w:rFonts w:ascii="Arial" w:hAnsi="Arial" w:cs="Arial"/>
          <w:b/>
        </w:rPr>
        <w:t>G</w:t>
      </w:r>
      <w:r w:rsidR="002D3CE1" w:rsidRPr="002D3CE1">
        <w:rPr>
          <w:rFonts w:ascii="Arial" w:hAnsi="Arial" w:cs="Arial"/>
          <w:b/>
        </w:rPr>
        <w:t xml:space="preserve">miny </w:t>
      </w:r>
      <w:r w:rsidR="002D3CE1">
        <w:rPr>
          <w:rFonts w:ascii="Arial" w:hAnsi="Arial" w:cs="Arial"/>
          <w:b/>
        </w:rPr>
        <w:t>O</w:t>
      </w:r>
      <w:r w:rsidR="002D3CE1" w:rsidRPr="002D3CE1">
        <w:rPr>
          <w:rFonts w:ascii="Arial" w:hAnsi="Arial" w:cs="Arial"/>
          <w:b/>
        </w:rPr>
        <w:t>lsztynek</w:t>
      </w:r>
      <w:r w:rsidR="00630353">
        <w:rPr>
          <w:rFonts w:ascii="Arial" w:hAnsi="Arial" w:cs="Arial"/>
          <w:b/>
        </w:rPr>
        <w:t xml:space="preserve"> - przetarg I</w:t>
      </w:r>
      <w:r w:rsidR="008C1DB4">
        <w:rPr>
          <w:rFonts w:ascii="Arial" w:hAnsi="Arial" w:cs="Arial"/>
          <w:b/>
        </w:rPr>
        <w:t>V</w:t>
      </w:r>
      <w:r w:rsidR="00D27430" w:rsidRPr="00D27430">
        <w:rPr>
          <w:rFonts w:asciiTheme="minorHAnsi" w:hAnsiTheme="minorHAnsi" w:cstheme="minorHAnsi"/>
          <w:b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(nazwa postępowania)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Pr="00104767">
        <w:rPr>
          <w:rFonts w:asciiTheme="minorHAnsi" w:hAnsiTheme="minorHAnsi" w:cstheme="minorHAnsi"/>
          <w:b/>
          <w:sz w:val="22"/>
          <w:szCs w:val="22"/>
        </w:rPr>
        <w:t>Gminę Olsztynek</w:t>
      </w:r>
      <w:r w:rsidRPr="005319CA">
        <w:rPr>
          <w:rFonts w:ascii="Arial" w:hAnsi="Arial" w:cs="Arial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32522B" w:rsidRPr="00CC6896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448FB" w:rsidRDefault="0032522B" w:rsidP="0032522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2522B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2522B" w:rsidRPr="004B00A9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32522B" w:rsidRPr="00EE7725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32522B" w:rsidRPr="003E1710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32522B" w:rsidRPr="00190D6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522B" w:rsidRPr="00307A36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……………………………………………………………………………………………………..</w:t>
      </w:r>
    </w:p>
    <w:p w:rsidR="0032522B" w:rsidRPr="00A56074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</w:rPr>
        <w:t xml:space="preserve">, </w:t>
      </w:r>
      <w:r w:rsidRPr="000F2452">
        <w:rPr>
          <w:rFonts w:ascii="Arial" w:hAnsi="Arial" w:cs="Arial"/>
        </w:rPr>
        <w:t>dnia ………</w:t>
      </w:r>
      <w:r>
        <w:rPr>
          <w:rFonts w:ascii="Arial" w:hAnsi="Arial" w:cs="Arial"/>
        </w:rPr>
        <w:t>…</w:t>
      </w:r>
      <w:r w:rsidRPr="000F2452">
        <w:rPr>
          <w:rFonts w:ascii="Arial" w:hAnsi="Arial" w:cs="Arial"/>
        </w:rPr>
        <w:t xml:space="preserve">………. r. 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  <w:t>…………………………………………</w:t>
      </w:r>
    </w:p>
    <w:p w:rsidR="0032522B" w:rsidRPr="000F245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C58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F5468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 w:rsidRPr="005A73FB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…………………….</w:t>
      </w:r>
      <w:r w:rsidRPr="005A73FB">
        <w:rPr>
          <w:rFonts w:ascii="Arial" w:hAnsi="Arial" w:cs="Arial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>nie podlega/ją wykluczeniu z postępowania o udzielenie zamówienia.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</w:rPr>
        <w:t xml:space="preserve"> 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  <w:t>…………………………………………</w:t>
      </w:r>
    </w:p>
    <w:p w:rsidR="0032522B" w:rsidRPr="008560CF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2C42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32522B" w:rsidRPr="00D47D3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A0658E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A0658E">
        <w:rPr>
          <w:rFonts w:ascii="Arial" w:hAnsi="Arial" w:cs="Arial"/>
          <w:sz w:val="21"/>
          <w:szCs w:val="21"/>
        </w:rPr>
        <w:t xml:space="preserve">nie podlega/ą wykluczeniu z postępowania </w:t>
      </w:r>
      <w:r w:rsidRPr="00A0658E">
        <w:rPr>
          <w:rFonts w:ascii="Arial" w:hAnsi="Arial" w:cs="Arial"/>
          <w:sz w:val="21"/>
          <w:szCs w:val="21"/>
        </w:rPr>
        <w:br/>
        <w:t>o udzielenie zamówienia.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32522B" w:rsidRPr="001F4C8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1D3A19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193E01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</w:rPr>
        <w:t xml:space="preserve"> </w:t>
      </w: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  <w:t>…………………………………………</w:t>
      </w:r>
    </w:p>
    <w:p w:rsidR="0032522B" w:rsidRPr="00C00C2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2522B" w:rsidRDefault="0032522B" w:rsidP="0032522B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 xml:space="preserve">Załącznik nr </w:t>
      </w:r>
      <w:r w:rsidR="00B34D3F">
        <w:rPr>
          <w:rFonts w:ascii="Arial" w:hAnsi="Arial" w:cs="Arial"/>
          <w:b/>
          <w:sz w:val="21"/>
          <w:szCs w:val="21"/>
        </w:rPr>
        <w:t>9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Default="0032522B" w:rsidP="0032522B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32522B" w:rsidRDefault="0032522B" w:rsidP="0032522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2522B" w:rsidRDefault="0032522B" w:rsidP="0032522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522B" w:rsidRDefault="0032522B" w:rsidP="0032522B">
      <w:pPr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2D3CE1" w:rsidRPr="002D3CE1">
        <w:rPr>
          <w:rFonts w:ascii="Arial" w:hAnsi="Arial" w:cs="Arial"/>
          <w:b/>
        </w:rPr>
        <w:t xml:space="preserve">Remont wybranych odcinków dróg gruntowych na terenie </w:t>
      </w:r>
      <w:r w:rsidR="002D3CE1">
        <w:rPr>
          <w:rFonts w:ascii="Arial" w:hAnsi="Arial" w:cs="Arial"/>
          <w:b/>
        </w:rPr>
        <w:t>G</w:t>
      </w:r>
      <w:r w:rsidR="002D3CE1" w:rsidRPr="002D3CE1">
        <w:rPr>
          <w:rFonts w:ascii="Arial" w:hAnsi="Arial" w:cs="Arial"/>
          <w:b/>
        </w:rPr>
        <w:t xml:space="preserve">miny </w:t>
      </w:r>
      <w:r w:rsidR="002D3CE1">
        <w:rPr>
          <w:rFonts w:ascii="Arial" w:hAnsi="Arial" w:cs="Arial"/>
          <w:b/>
        </w:rPr>
        <w:t>O</w:t>
      </w:r>
      <w:r w:rsidR="002D3CE1" w:rsidRPr="002D3CE1">
        <w:rPr>
          <w:rFonts w:ascii="Arial" w:hAnsi="Arial" w:cs="Arial"/>
          <w:b/>
        </w:rPr>
        <w:t>lsztynek</w:t>
      </w:r>
      <w:r w:rsidR="00630353">
        <w:rPr>
          <w:rFonts w:ascii="Arial" w:hAnsi="Arial" w:cs="Arial"/>
          <w:b/>
        </w:rPr>
        <w:t xml:space="preserve"> - przetarg </w:t>
      </w:r>
      <w:r w:rsidR="008C1DB4">
        <w:rPr>
          <w:rFonts w:ascii="Arial" w:hAnsi="Arial" w:cs="Arial"/>
          <w:b/>
        </w:rPr>
        <w:t>IV</w:t>
      </w:r>
      <w:r w:rsidR="008C1DB4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cstheme="minorHAnsi"/>
          <w:b/>
        </w:rPr>
        <w:t>Gminę Olsztynek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32522B" w:rsidRDefault="0032522B" w:rsidP="0032522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-288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</w:t>
      </w:r>
      <w:r w:rsidR="002D3CE1">
        <w:rPr>
          <w:rFonts w:ascii="Arial" w:hAnsi="Arial" w:cs="Arial"/>
          <w:sz w:val="22"/>
        </w:rPr>
        <w:t>1</w:t>
      </w:r>
      <w:r w:rsidR="00B34D3F">
        <w:rPr>
          <w:rFonts w:ascii="Arial" w:hAnsi="Arial" w:cs="Arial"/>
          <w:sz w:val="22"/>
        </w:rPr>
        <w:t>0</w:t>
      </w:r>
    </w:p>
    <w:p w:rsidR="00A44092" w:rsidRDefault="00A44092" w:rsidP="00A44092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>WYKAZ ROBÓT BUDOWLANYCH</w:t>
      </w:r>
    </w:p>
    <w:p w:rsidR="0098404F" w:rsidRDefault="0098404F" w:rsidP="0098404F">
      <w:pPr>
        <w:jc w:val="both"/>
        <w:rPr>
          <w:b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hAnsi="Arial" w:cs="Arial"/>
          <w:sz w:val="20"/>
        </w:rPr>
        <w:t>Przystępując do postępowania o udzielenie zamówienia publicznego na wykonanie zadania inwestycyjnego pn.: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>„</w:t>
      </w:r>
      <w:r w:rsidR="002D3CE1" w:rsidRPr="002D3CE1">
        <w:rPr>
          <w:rFonts w:ascii="Arial" w:hAnsi="Arial" w:cs="Arial"/>
          <w:b/>
        </w:rPr>
        <w:t xml:space="preserve">Remont wybranych odcinków dróg gruntowych na terenie </w:t>
      </w:r>
      <w:r w:rsidR="002D3CE1">
        <w:rPr>
          <w:rFonts w:ascii="Arial" w:hAnsi="Arial" w:cs="Arial"/>
          <w:b/>
        </w:rPr>
        <w:t>G</w:t>
      </w:r>
      <w:r w:rsidR="002D3CE1" w:rsidRPr="002D3CE1">
        <w:rPr>
          <w:rFonts w:ascii="Arial" w:hAnsi="Arial" w:cs="Arial"/>
          <w:b/>
        </w:rPr>
        <w:t xml:space="preserve">miny </w:t>
      </w:r>
      <w:r w:rsidR="002D3CE1">
        <w:rPr>
          <w:rFonts w:ascii="Arial" w:hAnsi="Arial" w:cs="Arial"/>
          <w:b/>
        </w:rPr>
        <w:t>O</w:t>
      </w:r>
      <w:r w:rsidR="002D3CE1" w:rsidRPr="002D3CE1">
        <w:rPr>
          <w:rFonts w:ascii="Arial" w:hAnsi="Arial" w:cs="Arial"/>
          <w:b/>
        </w:rPr>
        <w:t>lsztynek</w:t>
      </w:r>
      <w:r w:rsidR="00630353">
        <w:rPr>
          <w:rFonts w:ascii="Arial" w:hAnsi="Arial" w:cs="Arial"/>
          <w:b/>
        </w:rPr>
        <w:t xml:space="preserve"> - przetarg </w:t>
      </w:r>
      <w:r w:rsidR="008C1DB4">
        <w:rPr>
          <w:rFonts w:ascii="Arial" w:hAnsi="Arial" w:cs="Arial"/>
          <w:b/>
        </w:rPr>
        <w:t>IV</w:t>
      </w:r>
      <w:r>
        <w:rPr>
          <w:rFonts w:ascii="Arial" w:hAnsi="Arial" w:cs="Arial"/>
          <w:b/>
          <w:sz w:val="20"/>
        </w:rPr>
        <w:t>”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potwierdzenie spełnienia warunku posiadania niezbędnej wiedzy i doświadczenia opisanego przez Zamawiającego, składam(-my) wykaz wykonanych robót budowlanych.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98404F" w:rsidTr="0098404F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Opis i zakres wykonanych robót budowlanych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(dokładny opis wskazujący zakres wykonanych robót)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</w:rPr>
              <w:t xml:space="preserve">robotę </w:t>
            </w:r>
          </w:p>
        </w:tc>
      </w:tr>
      <w:tr w:rsidR="0098404F" w:rsidTr="0098404F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</w:tr>
      <w:tr w:rsidR="0098404F" w:rsidTr="0098404F">
        <w:trPr>
          <w:trHeight w:val="5378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04F" w:rsidRDefault="0098404F">
            <w:pPr>
              <w:snapToGrid w:val="0"/>
              <w:jc w:val="center"/>
            </w:pPr>
          </w:p>
        </w:tc>
      </w:tr>
    </w:tbl>
    <w:p w:rsidR="0098404F" w:rsidRDefault="0098404F" w:rsidP="0098404F">
      <w:pPr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robót budowlanych.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Do wykazu należy załączyć dokument potwierdzający, że wskazane w nim roboty zostały wykonane zgodnie z zasadami sztuki budowlanej i prawidłowo ukończone.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W przypadku, gdy Wykonawca będzie polegać na wiedzy i doświadczeniu innych podmiotów na zasadach określonych w art. 26 ust. 2b ustawy Pzp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98404F" w:rsidRDefault="0098404F" w:rsidP="0098404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98404F" w:rsidRDefault="0098404F" w:rsidP="0098404F">
      <w:pPr>
        <w:spacing w:before="160"/>
        <w:rPr>
          <w:rFonts w:ascii="Arial" w:hAnsi="Arial" w:cs="Arial"/>
          <w:i/>
          <w:sz w:val="16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Nr </w:t>
      </w:r>
      <w:r w:rsidR="002D3CE1">
        <w:rPr>
          <w:rFonts w:ascii="Arial" w:hAnsi="Arial" w:cs="Arial"/>
          <w:sz w:val="22"/>
        </w:rPr>
        <w:t>1</w:t>
      </w:r>
      <w:r w:rsidR="00B34D3F">
        <w:rPr>
          <w:rFonts w:ascii="Arial" w:hAnsi="Arial" w:cs="Arial"/>
          <w:sz w:val="22"/>
        </w:rPr>
        <w:t>1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44092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A44092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</w:pPr>
    </w:p>
    <w:p w:rsidR="00A44092" w:rsidRPr="00B3558C" w:rsidRDefault="00A44092" w:rsidP="00A44092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Oświadczeni</w:t>
      </w:r>
      <w:r w:rsidR="00B3558C"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e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na temat wykształcenia i kwalifikacji zawodowych wykonawcy 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A44092" w:rsidRDefault="00A44092" w:rsidP="00A44092">
      <w:pPr>
        <w:jc w:val="center"/>
        <w:rPr>
          <w:b/>
        </w:rPr>
      </w:pPr>
    </w:p>
    <w:p w:rsidR="00A44092" w:rsidRPr="008B671A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2D3CE1" w:rsidRPr="002D3CE1">
        <w:rPr>
          <w:rFonts w:ascii="Arial" w:hAnsi="Arial" w:cs="Arial"/>
          <w:b/>
        </w:rPr>
        <w:t xml:space="preserve">Remont wybranych odcinków dróg gruntowych na terenie </w:t>
      </w:r>
      <w:r w:rsidR="002D3CE1">
        <w:rPr>
          <w:rFonts w:ascii="Arial" w:hAnsi="Arial" w:cs="Arial"/>
          <w:b/>
        </w:rPr>
        <w:t>G</w:t>
      </w:r>
      <w:r w:rsidR="002D3CE1" w:rsidRPr="002D3CE1">
        <w:rPr>
          <w:rFonts w:ascii="Arial" w:hAnsi="Arial" w:cs="Arial"/>
          <w:b/>
        </w:rPr>
        <w:t xml:space="preserve">miny </w:t>
      </w:r>
      <w:r w:rsidR="002D3CE1">
        <w:rPr>
          <w:rFonts w:ascii="Arial" w:hAnsi="Arial" w:cs="Arial"/>
          <w:b/>
        </w:rPr>
        <w:t>O</w:t>
      </w:r>
      <w:r w:rsidR="002D3CE1" w:rsidRPr="002D3CE1">
        <w:rPr>
          <w:rFonts w:ascii="Arial" w:hAnsi="Arial" w:cs="Arial"/>
          <w:b/>
        </w:rPr>
        <w:t>lsztynek</w:t>
      </w:r>
      <w:r w:rsidR="00630353">
        <w:rPr>
          <w:rFonts w:ascii="Arial" w:hAnsi="Arial" w:cs="Arial"/>
          <w:b/>
        </w:rPr>
        <w:t xml:space="preserve"> - przetarg </w:t>
      </w:r>
      <w:r w:rsidR="008C1DB4">
        <w:rPr>
          <w:rFonts w:ascii="Arial" w:hAnsi="Arial" w:cs="Arial"/>
          <w:b/>
        </w:rPr>
        <w:t>IV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 xml:space="preserve">, </w:t>
      </w:r>
      <w:r w:rsidRPr="008B671A">
        <w:rPr>
          <w:rFonts w:ascii="Arial" w:hAnsi="Arial" w:cs="Arial"/>
          <w:i/>
          <w:sz w:val="21"/>
          <w:szCs w:val="21"/>
          <w:u w:val="single"/>
        </w:rPr>
        <w:t>oświadczam</w:t>
      </w:r>
      <w:r>
        <w:rPr>
          <w:rFonts w:ascii="Arial" w:hAnsi="Arial" w:cs="Arial"/>
          <w:sz w:val="21"/>
          <w:szCs w:val="21"/>
        </w:rPr>
        <w:t xml:space="preserve">, </w:t>
      </w:r>
      <w:r w:rsidRPr="00DF36A0">
        <w:rPr>
          <w:rFonts w:ascii="Arial" w:hAnsi="Arial" w:cs="Arial"/>
          <w:sz w:val="22"/>
          <w:szCs w:val="22"/>
          <w:lang w:eastAsia="ar-SA"/>
        </w:rPr>
        <w:t xml:space="preserve">że 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kadra kierownicza wykonawcy tj. osoby wskazane w „Wykazie osób, które będą uczestniczyć w wykonaniu zamówienia” posiadają wyksztalcenie i </w:t>
      </w:r>
      <w:r>
        <w:rPr>
          <w:rFonts w:ascii="Arial" w:hAnsi="Arial" w:cs="Arial"/>
          <w:sz w:val="22"/>
          <w:szCs w:val="22"/>
          <w:lang w:eastAsia="pl-PL"/>
        </w:rPr>
        <w:t>kwalifikacje zawodowe niezbędne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 do jego wykonania, gdyż odrębne ustawy nakazują posiadanie takich uprawnień. </w:t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A44092" w:rsidRDefault="00A44092" w:rsidP="00A4409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Nr </w:t>
      </w:r>
      <w:r w:rsidR="00B9668C">
        <w:rPr>
          <w:rFonts w:ascii="Arial" w:hAnsi="Arial" w:cs="Arial"/>
          <w:sz w:val="22"/>
        </w:rPr>
        <w:t>1</w:t>
      </w:r>
      <w:r w:rsidR="00B34D3F">
        <w:rPr>
          <w:rFonts w:ascii="Arial" w:hAnsi="Arial" w:cs="Arial"/>
          <w:sz w:val="22"/>
        </w:rPr>
        <w:t>2</w:t>
      </w:r>
    </w:p>
    <w:p w:rsidR="00A44092" w:rsidRDefault="00A44092" w:rsidP="00A44092">
      <w:pPr>
        <w:ind w:right="71"/>
        <w:rPr>
          <w:rFonts w:ascii="Arial" w:hAnsi="Arial" w:cs="Arial"/>
          <w:i/>
          <w:sz w:val="16"/>
        </w:rPr>
      </w:pPr>
    </w:p>
    <w:p w:rsidR="00A44092" w:rsidRDefault="00A44092" w:rsidP="00A44092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A44092" w:rsidRDefault="00A44092" w:rsidP="00A44092">
      <w:pPr>
        <w:jc w:val="right"/>
        <w:rPr>
          <w:rFonts w:ascii="Arial" w:hAnsi="Arial" w:cs="Arial"/>
          <w:sz w:val="16"/>
        </w:rPr>
      </w:pP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98404F" w:rsidRDefault="0098404F" w:rsidP="0098404F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</w:rPr>
        <w:t>przystępując do postępowania o udzielenie zamówienia publicznego na wykonanie zadania inwestycyjnego</w:t>
      </w:r>
      <w:r>
        <w:rPr>
          <w:rFonts w:ascii="Arial" w:hAnsi="Arial" w:cs="Arial"/>
          <w:b/>
          <w:sz w:val="22"/>
        </w:rPr>
        <w:t xml:space="preserve"> pn.:</w:t>
      </w:r>
    </w:p>
    <w:p w:rsidR="002D3CE1" w:rsidRDefault="002D3CE1" w:rsidP="0098404F">
      <w:pPr>
        <w:pStyle w:val="Tekstpodstawowy31"/>
        <w:jc w:val="center"/>
        <w:rPr>
          <w:rFonts w:asciiTheme="minorHAnsi" w:hAnsiTheme="minorHAnsi" w:cstheme="minorHAnsi"/>
          <w:b/>
        </w:rPr>
      </w:pPr>
      <w:r w:rsidRPr="002D3CE1">
        <w:rPr>
          <w:b/>
        </w:rPr>
        <w:t xml:space="preserve">Remont wybranych odcinków dróg gruntowych na terenie </w:t>
      </w:r>
      <w:r>
        <w:rPr>
          <w:b/>
        </w:rPr>
        <w:t>G</w:t>
      </w:r>
      <w:r w:rsidRPr="002D3CE1">
        <w:rPr>
          <w:b/>
        </w:rPr>
        <w:t xml:space="preserve">miny </w:t>
      </w:r>
      <w:r>
        <w:rPr>
          <w:b/>
        </w:rPr>
        <w:t>O</w:t>
      </w:r>
      <w:r w:rsidRPr="002D3CE1">
        <w:rPr>
          <w:b/>
        </w:rPr>
        <w:t>lsztynek</w:t>
      </w:r>
      <w:r w:rsidRPr="00D27430">
        <w:rPr>
          <w:rFonts w:asciiTheme="minorHAnsi" w:hAnsiTheme="minorHAnsi" w:cstheme="minorHAnsi"/>
          <w:b/>
        </w:rPr>
        <w:t xml:space="preserve"> </w:t>
      </w:r>
      <w:r w:rsidR="00630353">
        <w:rPr>
          <w:b/>
        </w:rPr>
        <w:t xml:space="preserve">- przetarg </w:t>
      </w:r>
      <w:r w:rsidR="008C1DB4">
        <w:rPr>
          <w:b/>
        </w:rPr>
        <w:t>IV</w:t>
      </w:r>
    </w:p>
    <w:p w:rsidR="0098404F" w:rsidRDefault="0098404F" w:rsidP="0098404F">
      <w:pPr>
        <w:pStyle w:val="Tekstpodstawowy31"/>
        <w:jc w:val="center"/>
      </w:pPr>
      <w:r>
        <w:t>na potwierdzenie spełnienia warunku dysponowania osobami zdolnymi do wykonania zamówienia, składam(-my) wykaz osób, które uczestniczyć będą w wykonywaniu zamówienia.</w:t>
      </w:r>
    </w:p>
    <w:p w:rsidR="0098404F" w:rsidRDefault="0098404F" w:rsidP="0098404F">
      <w:pPr>
        <w:pStyle w:val="Tekstpodstawowy31"/>
        <w:jc w:val="center"/>
      </w:pPr>
    </w:p>
    <w:p w:rsidR="0098404F" w:rsidRDefault="0098404F" w:rsidP="0098404F">
      <w:pPr>
        <w:pStyle w:val="Tekstpodstawowy31"/>
        <w:jc w:val="center"/>
        <w:rPr>
          <w:rFonts w:ascii="Tahoma" w:hAnsi="Tahoma" w:cs="Tahoma"/>
          <w:b/>
        </w:rPr>
      </w:pPr>
      <w:r>
        <w:t>Oświadczam, że przedstawiony wykaz potwierdza spełnianie warunku udziału w postępowaniu nie później niż na dzień składania ofert.</w:t>
      </w:r>
    </w:p>
    <w:p w:rsidR="0098404F" w:rsidRDefault="0098404F" w:rsidP="0098404F">
      <w:pPr>
        <w:jc w:val="right"/>
        <w:rPr>
          <w:rFonts w:ascii="Tahoma" w:hAnsi="Tahoma" w:cs="Tahoma"/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09"/>
        <w:gridCol w:w="2258"/>
        <w:gridCol w:w="2561"/>
        <w:gridCol w:w="1995"/>
      </w:tblGrid>
      <w:tr w:rsidR="0098404F" w:rsidTr="0098404F">
        <w:trPr>
          <w:trHeight w:val="1197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Kwalifikacja zawodowe</w:t>
            </w:r>
          </w:p>
          <w:p w:rsidR="0098404F" w:rsidRDefault="0098404F">
            <w:pPr>
              <w:pStyle w:val="Standard"/>
              <w:jc w:val="center"/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>(np. zobowiązanie podmiotu trzeciego, umowa o dzieło, umowa o pracę)</w:t>
            </w:r>
          </w:p>
        </w:tc>
      </w:tr>
      <w:tr w:rsidR="0098404F" w:rsidTr="0098404F">
        <w:trPr>
          <w:trHeight w:val="875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autoSpaceDN w:val="0"/>
              <w:snapToGrid w:val="0"/>
              <w:jc w:val="center"/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</w:pP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</w:tr>
    </w:tbl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0"/>
          <w:szCs w:val="20"/>
          <w:lang w:eastAsia="ar-SA"/>
        </w:rPr>
      </w:pPr>
      <w:r>
        <w:rPr>
          <w:sz w:val="20"/>
          <w:lang w:eastAsia="ar-SA"/>
        </w:rPr>
        <w:t xml:space="preserve">W przypadku, jeśli Wykonawca samodzielnie nie spełnia wymaganego warunku dotyczącego dysponowania osobami zdolnymi do wykonania zamówienia, lecz polega na zasobach innych podmiotów na zasadach określonych w art. 26 ust. 2b ustawy pzp do niniejszego wykazu należy dołączyć pisemne zobowiązanie tych podmiotów do udostępnienia osób wymienionych w wykazie. </w:t>
      </w:r>
    </w:p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4"/>
          <w:lang w:eastAsia="ar-SA"/>
        </w:rPr>
      </w:pPr>
      <w:r>
        <w:rPr>
          <w:sz w:val="20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pStyle w:val="Tekstpodstawowy"/>
        <w:rPr>
          <w:sz w:val="24"/>
          <w:lang w:eastAsia="ar-SA"/>
        </w:rPr>
      </w:pPr>
    </w:p>
    <w:p w:rsidR="0098404F" w:rsidRDefault="0098404F" w:rsidP="0098404F">
      <w:pPr>
        <w:pStyle w:val="Tekstpodstawowy"/>
        <w:rPr>
          <w:sz w:val="24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B9668C" w:rsidRDefault="00A44092" w:rsidP="00A44092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 </w:t>
      </w:r>
    </w:p>
    <w:p w:rsidR="001E58CE" w:rsidRPr="00614765" w:rsidRDefault="00B9668C" w:rsidP="001E58CE">
      <w:pPr>
        <w:pStyle w:val="Nagwek2"/>
        <w:numPr>
          <w:ilvl w:val="0"/>
          <w:numId w:val="0"/>
        </w:numPr>
        <w:jc w:val="right"/>
        <w:rPr>
          <w:rFonts w:ascii="Calibri" w:hAnsi="Calibri"/>
          <w:b w:val="0"/>
          <w:sz w:val="22"/>
          <w:szCs w:val="22"/>
          <w:lang w:eastAsia="pl-PL"/>
        </w:rPr>
      </w:pPr>
      <w:r>
        <w:rPr>
          <w:rFonts w:ascii="Tahoma" w:eastAsia="Tahoma" w:hAnsi="Tahoma" w:cs="Tahoma"/>
          <w:b w:val="0"/>
        </w:rPr>
        <w:br w:type="page"/>
      </w:r>
      <w:r w:rsidR="001E58CE">
        <w:rPr>
          <w:rFonts w:ascii="Calibri" w:hAnsi="Calibri"/>
          <w:b w:val="0"/>
          <w:sz w:val="22"/>
          <w:szCs w:val="22"/>
        </w:rPr>
        <w:lastRenderedPageBreak/>
        <w:t>Z</w:t>
      </w:r>
      <w:r w:rsidR="001E58CE" w:rsidRPr="00614765">
        <w:rPr>
          <w:rFonts w:ascii="Calibri" w:hAnsi="Calibri"/>
          <w:b w:val="0"/>
          <w:sz w:val="22"/>
          <w:szCs w:val="22"/>
        </w:rPr>
        <w:t>ałącznik nr 1</w:t>
      </w:r>
      <w:r w:rsidR="00B34D3F">
        <w:rPr>
          <w:rFonts w:ascii="Calibri" w:hAnsi="Calibri"/>
          <w:b w:val="0"/>
          <w:sz w:val="22"/>
          <w:szCs w:val="22"/>
        </w:rPr>
        <w:t>3</w:t>
      </w:r>
    </w:p>
    <w:p w:rsidR="001E58CE" w:rsidRDefault="001E58CE" w:rsidP="001E58CE">
      <w:pPr>
        <w:rPr>
          <w:rFonts w:ascii="Tahoma" w:eastAsia="Tahoma" w:hAnsi="Tahoma" w:cs="Tahoma"/>
          <w:b/>
        </w:rPr>
      </w:pPr>
    </w:p>
    <w:p w:rsidR="001E58CE" w:rsidRPr="00A058AD" w:rsidRDefault="001E58CE" w:rsidP="001E58CE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1E58CE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(pełna nazwa/firma, adres)</w:t>
      </w:r>
    </w:p>
    <w:p w:rsidR="001E58CE" w:rsidRPr="00AB71A8" w:rsidRDefault="001E58CE" w:rsidP="001E58CE">
      <w:pPr>
        <w:rPr>
          <w:rFonts w:ascii="Arial" w:hAnsi="Arial" w:cs="Arial"/>
          <w:b/>
        </w:rPr>
      </w:pPr>
    </w:p>
    <w:p w:rsidR="001E58CE" w:rsidRDefault="001E58CE" w:rsidP="001E58CE">
      <w:pPr>
        <w:rPr>
          <w:rFonts w:ascii="Arial" w:hAnsi="Arial" w:cs="Arial"/>
          <w:b/>
        </w:rPr>
      </w:pPr>
    </w:p>
    <w:p w:rsidR="001E58CE" w:rsidRPr="00A058AD" w:rsidRDefault="001E58CE" w:rsidP="001E58CE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1E58CE" w:rsidRPr="00A058AD" w:rsidRDefault="001E58CE" w:rsidP="001E58CE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1E58CE" w:rsidRPr="00A058AD" w:rsidRDefault="001E58CE" w:rsidP="001E58CE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1E58CE" w:rsidRPr="003D272A" w:rsidRDefault="001E58CE" w:rsidP="001E58CE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1E58CE" w:rsidRPr="00A058AD" w:rsidRDefault="001E58CE" w:rsidP="001E58CE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1E58CE" w:rsidRPr="00A058AD" w:rsidRDefault="001E58CE" w:rsidP="001E58CE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1E58CE" w:rsidRDefault="00B3558C" w:rsidP="00B3558C">
      <w:pPr>
        <w:pStyle w:val="Nagwek2"/>
        <w:numPr>
          <w:ilvl w:val="0"/>
          <w:numId w:val="0"/>
        </w:numPr>
        <w:rPr>
          <w:rFonts w:ascii="Calibri" w:hAnsi="Calibri"/>
          <w:sz w:val="22"/>
          <w:szCs w:val="22"/>
          <w:lang w:eastAsia="pl-PL"/>
        </w:rPr>
      </w:pPr>
      <w:r w:rsidRPr="009C2037">
        <w:rPr>
          <w:sz w:val="22"/>
          <w:szCs w:val="22"/>
          <w:u w:val="single"/>
          <w:lang w:eastAsia="pl-PL"/>
        </w:rPr>
        <w:t>Oświadczeni</w:t>
      </w:r>
      <w:r>
        <w:rPr>
          <w:b w:val="0"/>
          <w:sz w:val="22"/>
          <w:szCs w:val="22"/>
          <w:u w:val="single"/>
          <w:lang w:eastAsia="pl-PL"/>
        </w:rPr>
        <w:t>e</w:t>
      </w:r>
      <w:r w:rsidRPr="009C2037">
        <w:rPr>
          <w:sz w:val="22"/>
          <w:szCs w:val="22"/>
          <w:u w:val="single"/>
          <w:lang w:eastAsia="pl-PL"/>
        </w:rPr>
        <w:t xml:space="preserve"> wykonawcy o braku</w:t>
      </w:r>
      <w:r>
        <w:rPr>
          <w:sz w:val="22"/>
          <w:szCs w:val="22"/>
          <w:u w:val="single"/>
          <w:lang w:eastAsia="pl-PL"/>
        </w:rPr>
        <w:t xml:space="preserve"> wydania wobec niego prawomocnego wyroku sądu lub ostatecznej decyzji administracyjnej o zaleganiu z uiszczaniem podatków</w:t>
      </w:r>
    </w:p>
    <w:p w:rsidR="001E58CE" w:rsidRDefault="001E58CE" w:rsidP="001E58CE">
      <w:pPr>
        <w:pStyle w:val="Nagwek2"/>
        <w:numPr>
          <w:ilvl w:val="0"/>
          <w:numId w:val="0"/>
        </w:numPr>
        <w:jc w:val="left"/>
        <w:rPr>
          <w:rFonts w:ascii="Calibri" w:hAnsi="Calibri"/>
          <w:sz w:val="22"/>
          <w:szCs w:val="22"/>
          <w:lang w:eastAsia="pl-PL"/>
        </w:rPr>
      </w:pPr>
    </w:p>
    <w:p w:rsidR="001E58CE" w:rsidRDefault="001E58CE" w:rsidP="001E58CE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2D3CE1" w:rsidRPr="002D3CE1">
        <w:rPr>
          <w:rFonts w:ascii="Arial" w:hAnsi="Arial" w:cs="Arial"/>
          <w:b/>
        </w:rPr>
        <w:t xml:space="preserve">Remont wybranych odcinków dróg gruntowych na terenie </w:t>
      </w:r>
      <w:r w:rsidR="002D3CE1">
        <w:rPr>
          <w:rFonts w:ascii="Arial" w:hAnsi="Arial" w:cs="Arial"/>
          <w:b/>
        </w:rPr>
        <w:t>G</w:t>
      </w:r>
      <w:r w:rsidR="002D3CE1" w:rsidRPr="002D3CE1">
        <w:rPr>
          <w:rFonts w:ascii="Arial" w:hAnsi="Arial" w:cs="Arial"/>
          <w:b/>
        </w:rPr>
        <w:t xml:space="preserve">miny </w:t>
      </w:r>
      <w:r w:rsidR="002D3CE1">
        <w:rPr>
          <w:rFonts w:ascii="Arial" w:hAnsi="Arial" w:cs="Arial"/>
          <w:b/>
        </w:rPr>
        <w:t>O</w:t>
      </w:r>
      <w:r w:rsidR="002D3CE1" w:rsidRPr="002D3CE1">
        <w:rPr>
          <w:rFonts w:ascii="Arial" w:hAnsi="Arial" w:cs="Arial"/>
          <w:b/>
        </w:rPr>
        <w:t>lsztynek</w:t>
      </w:r>
      <w:r w:rsidR="00630353">
        <w:rPr>
          <w:rFonts w:ascii="Arial" w:hAnsi="Arial" w:cs="Arial"/>
          <w:b/>
        </w:rPr>
        <w:t xml:space="preserve"> - przetarg </w:t>
      </w:r>
      <w:r w:rsidR="008C1DB4">
        <w:rPr>
          <w:rFonts w:ascii="Arial" w:hAnsi="Arial" w:cs="Arial"/>
          <w:b/>
        </w:rPr>
        <w:t>IV</w:t>
      </w:r>
      <w:r w:rsidR="008C1DB4" w:rsidRPr="00614765">
        <w:rPr>
          <w:rFonts w:ascii="Arial" w:hAnsi="Arial" w:cs="Arial"/>
          <w:sz w:val="21"/>
          <w:szCs w:val="21"/>
        </w:rPr>
        <w:t xml:space="preserve"> </w:t>
      </w:r>
      <w:r w:rsidRPr="00614765">
        <w:rPr>
          <w:rFonts w:ascii="Arial" w:hAnsi="Arial" w:cs="Arial"/>
          <w:sz w:val="21"/>
          <w:szCs w:val="21"/>
        </w:rPr>
        <w:t>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oświadczam,</w:t>
      </w:r>
      <w:r w:rsidRPr="00614765">
        <w:rPr>
          <w:rFonts w:ascii="Arial" w:hAnsi="Arial" w:cs="Arial"/>
          <w:sz w:val="21"/>
          <w:szCs w:val="21"/>
        </w:rPr>
        <w:t xml:space="preserve"> iż</w:t>
      </w:r>
      <w:r w:rsidR="00B3558C">
        <w:rPr>
          <w:rFonts w:ascii="Arial" w:hAnsi="Arial" w:cs="Arial"/>
          <w:sz w:val="21"/>
          <w:szCs w:val="21"/>
        </w:rPr>
        <w:t xml:space="preserve"> nie wydano wobec </w:t>
      </w:r>
      <w:r w:rsidRPr="00614765">
        <w:rPr>
          <w:rFonts w:ascii="Arial" w:hAnsi="Arial" w:cs="Arial"/>
          <w:sz w:val="21"/>
          <w:szCs w:val="21"/>
        </w:rPr>
        <w:t>wykonawc</w:t>
      </w:r>
      <w:r w:rsidR="00B3558C">
        <w:rPr>
          <w:rFonts w:ascii="Arial" w:hAnsi="Arial" w:cs="Arial"/>
          <w:sz w:val="21"/>
          <w:szCs w:val="21"/>
        </w:rPr>
        <w:t xml:space="preserve">y, którego reprezentuję, </w:t>
      </w:r>
      <w:r w:rsidRPr="001E58CE">
        <w:rPr>
          <w:rFonts w:ascii="Arial" w:hAnsi="Arial" w:cs="Arial"/>
          <w:sz w:val="21"/>
          <w:szCs w:val="21"/>
        </w:rPr>
        <w:t xml:space="preserve">prawomocnego wyroku sądu lub ostatecznej decyzji administracyjnej o zaleganiu z uiszczaniem podatków, opłat lub składek na ubezpieczenia społeczne lub zdrowotne albo - w przypadku wydania takiego wyroku lub decyzji - dokumentów potwierdzających dokonanie płatności tych należności wraz z ewentualnymi odsetkami lub grzywnami lub zawarcie wiążącego porozumienia </w:t>
      </w:r>
      <w:r>
        <w:rPr>
          <w:rFonts w:ascii="Arial" w:hAnsi="Arial" w:cs="Arial"/>
          <w:sz w:val="21"/>
          <w:szCs w:val="21"/>
        </w:rPr>
        <w:t>w sprawie spłat tych należności.</w:t>
      </w:r>
      <w:r w:rsidRPr="00614765">
        <w:rPr>
          <w:rFonts w:ascii="Arial" w:eastAsia="Univers-PL" w:hAnsi="Arial" w:cs="Arial"/>
          <w:sz w:val="21"/>
          <w:szCs w:val="21"/>
        </w:rPr>
        <w:t xml:space="preserve"> </w:t>
      </w:r>
    </w:p>
    <w:p w:rsidR="001E58CE" w:rsidRDefault="001E58CE" w:rsidP="001E58CE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1E58CE" w:rsidRPr="003E1710" w:rsidRDefault="001E58CE" w:rsidP="001E58CE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1E58CE" w:rsidRPr="00190D6E" w:rsidRDefault="001E58CE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>
      <w:pPr>
        <w:suppressAutoHyphens w:val="0"/>
        <w:autoSpaceDE/>
        <w:spacing w:after="200" w:line="276" w:lineRule="auto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br w:type="page"/>
      </w:r>
    </w:p>
    <w:p w:rsidR="00B9668C" w:rsidRDefault="00B9668C">
      <w:pPr>
        <w:suppressAutoHyphens w:val="0"/>
        <w:autoSpaceDE/>
        <w:spacing w:after="200" w:line="276" w:lineRule="auto"/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jc w:val="right"/>
        <w:rPr>
          <w:rFonts w:ascii="Tahoma" w:eastAsia="Tahoma" w:hAnsi="Tahoma" w:cs="Tahoma"/>
          <w:b/>
        </w:rPr>
      </w:pPr>
      <w:r>
        <w:rPr>
          <w:rFonts w:ascii="Calibri" w:hAnsi="Calibri"/>
          <w:sz w:val="22"/>
          <w:szCs w:val="22"/>
        </w:rPr>
        <w:t>Z</w:t>
      </w:r>
      <w:r w:rsidRPr="009C2037">
        <w:rPr>
          <w:rFonts w:ascii="Calibri" w:hAnsi="Calibri"/>
          <w:sz w:val="22"/>
          <w:szCs w:val="22"/>
        </w:rPr>
        <w:t>ałącznik nr 1</w:t>
      </w:r>
      <w:r w:rsidR="00B34D3F">
        <w:rPr>
          <w:rFonts w:ascii="Calibri" w:hAnsi="Calibri"/>
          <w:sz w:val="22"/>
          <w:szCs w:val="22"/>
        </w:rPr>
        <w:t>4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9C2037" w:rsidRDefault="00A44092" w:rsidP="00A44092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>Oświadczeni</w:t>
      </w:r>
      <w:r w:rsidR="00B3558C">
        <w:rPr>
          <w:rFonts w:ascii="Arial" w:hAnsi="Arial" w:cs="Arial"/>
          <w:b/>
          <w:sz w:val="22"/>
          <w:szCs w:val="22"/>
          <w:u w:val="single"/>
          <w:lang w:eastAsia="pl-PL"/>
        </w:rPr>
        <w:t>e</w:t>
      </w: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wykonawcy o braku orzeczenia wobec niego tytułem środka zapobiegawczego zakazu ubiegania się o zamówienia publiczne </w:t>
      </w:r>
    </w:p>
    <w:p w:rsidR="00A44092" w:rsidRDefault="00A44092" w:rsidP="00A44092">
      <w:pPr>
        <w:jc w:val="center"/>
        <w:rPr>
          <w:rFonts w:ascii="Arial" w:hAnsi="Arial" w:cs="Arial"/>
          <w:b/>
          <w:sz w:val="18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18"/>
        </w:rPr>
      </w:pPr>
    </w:p>
    <w:p w:rsidR="00A44092" w:rsidRPr="009C2037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2D3CE1" w:rsidRPr="002D3CE1">
        <w:rPr>
          <w:rFonts w:ascii="Arial" w:hAnsi="Arial" w:cs="Arial"/>
          <w:b/>
        </w:rPr>
        <w:t xml:space="preserve">Remont wybranych odcinków dróg gruntowych na terenie </w:t>
      </w:r>
      <w:r w:rsidR="002D3CE1">
        <w:rPr>
          <w:rFonts w:ascii="Arial" w:hAnsi="Arial" w:cs="Arial"/>
          <w:b/>
        </w:rPr>
        <w:t>G</w:t>
      </w:r>
      <w:r w:rsidR="002D3CE1" w:rsidRPr="002D3CE1">
        <w:rPr>
          <w:rFonts w:ascii="Arial" w:hAnsi="Arial" w:cs="Arial"/>
          <w:b/>
        </w:rPr>
        <w:t xml:space="preserve">miny </w:t>
      </w:r>
      <w:r w:rsidR="002D3CE1">
        <w:rPr>
          <w:rFonts w:ascii="Arial" w:hAnsi="Arial" w:cs="Arial"/>
          <w:b/>
        </w:rPr>
        <w:t>O</w:t>
      </w:r>
      <w:r w:rsidR="002D3CE1" w:rsidRPr="002D3CE1">
        <w:rPr>
          <w:rFonts w:ascii="Arial" w:hAnsi="Arial" w:cs="Arial"/>
          <w:b/>
        </w:rPr>
        <w:t>lsztynek</w:t>
      </w:r>
      <w:r w:rsidR="00630353">
        <w:rPr>
          <w:rFonts w:ascii="Arial" w:hAnsi="Arial" w:cs="Arial"/>
          <w:b/>
        </w:rPr>
        <w:t xml:space="preserve"> - przetarg </w:t>
      </w:r>
      <w:r w:rsidR="008C1DB4">
        <w:rPr>
          <w:rFonts w:ascii="Arial" w:hAnsi="Arial" w:cs="Arial"/>
          <w:b/>
        </w:rPr>
        <w:t>IV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iż </w:t>
      </w:r>
      <w:r w:rsidRPr="009C2037">
        <w:rPr>
          <w:rFonts w:ascii="Arial" w:hAnsi="Arial" w:cs="Arial"/>
          <w:sz w:val="21"/>
          <w:szCs w:val="21"/>
        </w:rPr>
        <w:t>nie orzeczono wobec wykonawcy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środka zapobiegawczego w postaci zakazu ubiegania się o zamówienia publiczne.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1E58CE" w:rsidRDefault="001E58CE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</w:p>
    <w:p w:rsidR="001E58CE" w:rsidRPr="003E1710" w:rsidRDefault="001E58CE" w:rsidP="00A44092">
      <w:pPr>
        <w:spacing w:line="360" w:lineRule="auto"/>
        <w:jc w:val="both"/>
        <w:rPr>
          <w:rFonts w:ascii="Arial" w:hAnsi="Arial" w:cs="Arial"/>
          <w:i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44092" w:rsidRPr="009C2037" w:rsidRDefault="00A44092" w:rsidP="00A44092">
      <w:pPr>
        <w:rPr>
          <w:rFonts w:ascii="Arial" w:hAnsi="Arial" w:cs="Arial"/>
          <w:b/>
          <w:sz w:val="18"/>
        </w:rPr>
        <w:sectPr w:rsidR="00A44092" w:rsidRPr="009C2037">
          <w:headerReference w:type="default" r:id="rId8"/>
          <w:footerReference w:type="default" r:id="rId9"/>
          <w:headerReference w:type="first" r:id="rId10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A44092" w:rsidRPr="00614765" w:rsidRDefault="00A44092" w:rsidP="00A44092">
      <w:pPr>
        <w:pStyle w:val="Nagwek2"/>
        <w:numPr>
          <w:ilvl w:val="0"/>
          <w:numId w:val="0"/>
        </w:numPr>
        <w:jc w:val="right"/>
        <w:rPr>
          <w:rFonts w:ascii="Calibri" w:hAnsi="Calibri"/>
          <w:b w:val="0"/>
          <w:sz w:val="22"/>
          <w:szCs w:val="22"/>
          <w:lang w:eastAsia="pl-PL"/>
        </w:rPr>
      </w:pPr>
      <w:r>
        <w:rPr>
          <w:rFonts w:ascii="Calibri" w:hAnsi="Calibri"/>
          <w:b w:val="0"/>
          <w:sz w:val="22"/>
          <w:szCs w:val="22"/>
        </w:rPr>
        <w:lastRenderedPageBreak/>
        <w:t>Z</w:t>
      </w:r>
      <w:r w:rsidRPr="00614765">
        <w:rPr>
          <w:rFonts w:ascii="Calibri" w:hAnsi="Calibri"/>
          <w:b w:val="0"/>
          <w:sz w:val="22"/>
          <w:szCs w:val="22"/>
        </w:rPr>
        <w:t>ałącznik nr 1</w:t>
      </w:r>
      <w:r w:rsidR="00B34D3F">
        <w:rPr>
          <w:rFonts w:ascii="Calibri" w:hAnsi="Calibri"/>
          <w:b w:val="0"/>
          <w:sz w:val="22"/>
          <w:szCs w:val="22"/>
        </w:rPr>
        <w:t>5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B3558C" w:rsidP="00B3558C">
      <w:pPr>
        <w:pStyle w:val="Nagwek2"/>
        <w:numPr>
          <w:ilvl w:val="0"/>
          <w:numId w:val="0"/>
        </w:numPr>
        <w:rPr>
          <w:rFonts w:ascii="Calibri" w:hAnsi="Calibri"/>
          <w:sz w:val="22"/>
          <w:szCs w:val="22"/>
          <w:lang w:eastAsia="pl-PL"/>
        </w:rPr>
      </w:pPr>
      <w:r w:rsidRPr="009C2037">
        <w:rPr>
          <w:sz w:val="22"/>
          <w:szCs w:val="22"/>
          <w:u w:val="single"/>
          <w:lang w:eastAsia="pl-PL"/>
        </w:rPr>
        <w:t>Oświadczeni</w:t>
      </w:r>
      <w:r>
        <w:rPr>
          <w:b w:val="0"/>
          <w:sz w:val="22"/>
          <w:szCs w:val="22"/>
          <w:u w:val="single"/>
          <w:lang w:eastAsia="pl-PL"/>
        </w:rPr>
        <w:t>e</w:t>
      </w:r>
      <w:r w:rsidRPr="009C2037">
        <w:rPr>
          <w:sz w:val="22"/>
          <w:szCs w:val="22"/>
          <w:u w:val="single"/>
          <w:lang w:eastAsia="pl-PL"/>
        </w:rPr>
        <w:t xml:space="preserve"> wykonawcy o</w:t>
      </w:r>
      <w:r>
        <w:rPr>
          <w:sz w:val="22"/>
          <w:szCs w:val="22"/>
          <w:u w:val="single"/>
          <w:lang w:eastAsia="pl-PL"/>
        </w:rPr>
        <w:t xml:space="preserve"> niezaleganiu  z opłacaniem podatków i opłat lokalnych</w:t>
      </w:r>
    </w:p>
    <w:p w:rsidR="00A44092" w:rsidRDefault="00A44092" w:rsidP="00A44092">
      <w:pPr>
        <w:pStyle w:val="Nagwek2"/>
        <w:numPr>
          <w:ilvl w:val="0"/>
          <w:numId w:val="0"/>
        </w:numPr>
        <w:jc w:val="left"/>
        <w:rPr>
          <w:rFonts w:ascii="Calibri" w:hAnsi="Calibri"/>
          <w:sz w:val="22"/>
          <w:szCs w:val="22"/>
          <w:lang w:eastAsia="pl-PL"/>
        </w:rPr>
      </w:pPr>
    </w:p>
    <w:p w:rsidR="00A44092" w:rsidRDefault="00A44092" w:rsidP="00A44092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2D3CE1" w:rsidRPr="002D3CE1">
        <w:rPr>
          <w:rFonts w:ascii="Arial" w:hAnsi="Arial" w:cs="Arial"/>
          <w:b/>
        </w:rPr>
        <w:t xml:space="preserve">Remont wybranych odcinków dróg gruntowych na terenie </w:t>
      </w:r>
      <w:r w:rsidR="002D3CE1">
        <w:rPr>
          <w:rFonts w:ascii="Arial" w:hAnsi="Arial" w:cs="Arial"/>
          <w:b/>
        </w:rPr>
        <w:t>G</w:t>
      </w:r>
      <w:r w:rsidR="002D3CE1" w:rsidRPr="002D3CE1">
        <w:rPr>
          <w:rFonts w:ascii="Arial" w:hAnsi="Arial" w:cs="Arial"/>
          <w:b/>
        </w:rPr>
        <w:t xml:space="preserve">miny </w:t>
      </w:r>
      <w:r w:rsidR="002D3CE1">
        <w:rPr>
          <w:rFonts w:ascii="Arial" w:hAnsi="Arial" w:cs="Arial"/>
          <w:b/>
        </w:rPr>
        <w:t>O</w:t>
      </w:r>
      <w:r w:rsidR="002D3CE1" w:rsidRPr="002D3CE1">
        <w:rPr>
          <w:rFonts w:ascii="Arial" w:hAnsi="Arial" w:cs="Arial"/>
          <w:b/>
        </w:rPr>
        <w:t>lsztynek</w:t>
      </w:r>
      <w:r w:rsidRPr="00614765">
        <w:rPr>
          <w:rFonts w:ascii="Arial" w:hAnsi="Arial" w:cs="Arial"/>
          <w:sz w:val="21"/>
          <w:szCs w:val="21"/>
        </w:rPr>
        <w:t xml:space="preserve"> </w:t>
      </w:r>
      <w:r w:rsidR="00630353">
        <w:rPr>
          <w:rFonts w:ascii="Arial" w:hAnsi="Arial" w:cs="Arial"/>
          <w:b/>
        </w:rPr>
        <w:t xml:space="preserve">- przetarg </w:t>
      </w:r>
      <w:r w:rsidR="008C1DB4">
        <w:rPr>
          <w:rFonts w:ascii="Arial" w:hAnsi="Arial" w:cs="Arial"/>
          <w:b/>
        </w:rPr>
        <w:t>IV</w:t>
      </w:r>
      <w:r w:rsidR="008C1DB4" w:rsidRPr="00614765">
        <w:rPr>
          <w:rFonts w:ascii="Arial" w:hAnsi="Arial" w:cs="Arial"/>
          <w:sz w:val="21"/>
          <w:szCs w:val="21"/>
        </w:rPr>
        <w:t xml:space="preserve"> </w:t>
      </w:r>
      <w:r w:rsidRPr="00614765">
        <w:rPr>
          <w:rFonts w:ascii="Arial" w:hAnsi="Arial" w:cs="Arial"/>
          <w:sz w:val="21"/>
          <w:szCs w:val="21"/>
        </w:rPr>
        <w:t>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oświadczam,</w:t>
      </w:r>
      <w:r w:rsidRPr="00614765">
        <w:rPr>
          <w:rFonts w:ascii="Arial" w:hAnsi="Arial" w:cs="Arial"/>
          <w:sz w:val="21"/>
          <w:szCs w:val="21"/>
        </w:rPr>
        <w:t xml:space="preserve">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nie zalega </w:t>
      </w:r>
      <w:r w:rsidRPr="00614765">
        <w:rPr>
          <w:rFonts w:ascii="Arial" w:hAnsi="Arial" w:cs="Arial"/>
          <w:sz w:val="21"/>
          <w:szCs w:val="21"/>
          <w:lang w:eastAsia="pl-PL"/>
        </w:rPr>
        <w:t>z opłacaniem podatków i opłat lokalnych, o których mowa w ustawie</w:t>
      </w:r>
      <w:r w:rsidR="002245FE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614765">
        <w:rPr>
          <w:rFonts w:ascii="Arial" w:hAnsi="Arial" w:cs="Arial"/>
          <w:sz w:val="21"/>
          <w:szCs w:val="21"/>
          <w:lang w:eastAsia="pl-PL"/>
        </w:rPr>
        <w:t>z dnia 12 stycznia 1991 r. o podatkach i opłatach lokalnych (Dz. U. z 2016 r. poz. 716)</w:t>
      </w:r>
      <w:r w:rsidRPr="00614765">
        <w:rPr>
          <w:rFonts w:ascii="Arial" w:eastAsia="Univers-PL" w:hAnsi="Arial" w:cs="Arial"/>
          <w:sz w:val="21"/>
          <w:szCs w:val="21"/>
        </w:rPr>
        <w:t xml:space="preserve">. </w:t>
      </w:r>
    </w:p>
    <w:p w:rsidR="00A44092" w:rsidRDefault="00A44092" w:rsidP="00A44092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1E58CE" w:rsidRDefault="001E58CE" w:rsidP="00A44092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Pr="008B671A" w:rsidRDefault="00A44092" w:rsidP="00A44092">
      <w:pPr>
        <w:pStyle w:val="Nagwek2"/>
        <w:numPr>
          <w:ilvl w:val="0"/>
          <w:numId w:val="0"/>
        </w:numPr>
        <w:jc w:val="right"/>
        <w:rPr>
          <w:b w:val="0"/>
          <w:sz w:val="22"/>
          <w:szCs w:val="22"/>
          <w:lang w:eastAsia="pl-PL"/>
        </w:rPr>
      </w:pPr>
      <w:r w:rsidRPr="008B671A">
        <w:rPr>
          <w:b w:val="0"/>
          <w:sz w:val="22"/>
          <w:szCs w:val="22"/>
        </w:rPr>
        <w:lastRenderedPageBreak/>
        <w:t>Załącznik nr 1</w:t>
      </w:r>
      <w:r w:rsidR="00B34D3F">
        <w:rPr>
          <w:b w:val="0"/>
          <w:sz w:val="22"/>
          <w:szCs w:val="22"/>
        </w:rPr>
        <w:t>6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2D3CE1" w:rsidRPr="002D3CE1">
        <w:rPr>
          <w:rFonts w:ascii="Arial" w:hAnsi="Arial" w:cs="Arial"/>
          <w:b/>
        </w:rPr>
        <w:t xml:space="preserve">Remont wybranych odcinków dróg gruntowych na terenie </w:t>
      </w:r>
      <w:r w:rsidR="002D3CE1">
        <w:rPr>
          <w:rFonts w:ascii="Arial" w:hAnsi="Arial" w:cs="Arial"/>
          <w:b/>
        </w:rPr>
        <w:t>G</w:t>
      </w:r>
      <w:r w:rsidR="002D3CE1" w:rsidRPr="002D3CE1">
        <w:rPr>
          <w:rFonts w:ascii="Arial" w:hAnsi="Arial" w:cs="Arial"/>
          <w:b/>
        </w:rPr>
        <w:t xml:space="preserve">miny </w:t>
      </w:r>
      <w:r w:rsidR="002D3CE1">
        <w:rPr>
          <w:rFonts w:ascii="Arial" w:hAnsi="Arial" w:cs="Arial"/>
          <w:b/>
        </w:rPr>
        <w:t>O</w:t>
      </w:r>
      <w:r w:rsidR="002D3CE1" w:rsidRPr="002D3CE1">
        <w:rPr>
          <w:rFonts w:ascii="Arial" w:hAnsi="Arial" w:cs="Arial"/>
          <w:b/>
        </w:rPr>
        <w:t>lsztynek</w:t>
      </w:r>
      <w:r w:rsidR="00630353">
        <w:rPr>
          <w:rFonts w:ascii="Arial" w:hAnsi="Arial" w:cs="Arial"/>
          <w:b/>
        </w:rPr>
        <w:t xml:space="preserve"> - przetarg </w:t>
      </w:r>
      <w:r w:rsidR="008C1DB4">
        <w:rPr>
          <w:rFonts w:ascii="Arial" w:hAnsi="Arial" w:cs="Arial"/>
          <w:b/>
        </w:rPr>
        <w:t>IV</w:t>
      </w:r>
      <w:r w:rsidR="008C1DB4" w:rsidRPr="00614765">
        <w:rPr>
          <w:rFonts w:ascii="Arial" w:hAnsi="Arial" w:cs="Arial"/>
          <w:sz w:val="21"/>
          <w:szCs w:val="21"/>
        </w:rPr>
        <w:t xml:space="preserve"> </w:t>
      </w:r>
      <w:bookmarkStart w:id="0" w:name="_GoBack"/>
      <w:bookmarkEnd w:id="0"/>
      <w:r w:rsidRPr="00614765">
        <w:rPr>
          <w:rFonts w:ascii="Arial" w:hAnsi="Arial" w:cs="Arial"/>
          <w:sz w:val="21"/>
          <w:szCs w:val="21"/>
        </w:rPr>
        <w:t>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614765">
        <w:rPr>
          <w:rFonts w:ascii="Arial" w:hAnsi="Arial" w:cs="Arial"/>
          <w:sz w:val="21"/>
          <w:szCs w:val="21"/>
        </w:rPr>
        <w:t>,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>
        <w:rPr>
          <w:rFonts w:ascii="Arial" w:hAnsi="Arial" w:cs="Arial"/>
          <w:sz w:val="21"/>
          <w:szCs w:val="21"/>
        </w:rPr>
        <w:t xml:space="preserve"> </w:t>
      </w:r>
    </w:p>
    <w:p w:rsidR="00A44092" w:rsidRDefault="00A44092" w:rsidP="00A44092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331,z późn. zm.).*</w:t>
      </w:r>
    </w:p>
    <w:p w:rsidR="00A44092" w:rsidRDefault="00A44092" w:rsidP="00A44092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 z późn. zm.), w załączeniu przedkładam dokumenty / informacje potwierdzające, że powiązania z innym wykonawcą nie prowadzą </w:t>
      </w:r>
      <w:r>
        <w:rPr>
          <w:rFonts w:ascii="Arial" w:hAnsi="Arial" w:cs="Arial"/>
          <w:sz w:val="22"/>
          <w:szCs w:val="22"/>
        </w:rPr>
        <w:br/>
        <w:t>do zakłócenia konkurencji w postępowaniu.</w:t>
      </w:r>
    </w:p>
    <w:p w:rsidR="00A44092" w:rsidRDefault="00A44092" w:rsidP="00A4409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16"/>
          <w:szCs w:val="16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44092" w:rsidRDefault="00A44092" w:rsidP="00A44092">
      <w:pPr>
        <w:jc w:val="both"/>
        <w:rPr>
          <w:rFonts w:ascii="Arial" w:hAnsi="Arial" w:cs="Arial"/>
          <w:i/>
          <w:sz w:val="16"/>
          <w:szCs w:val="16"/>
        </w:rPr>
      </w:pPr>
    </w:p>
    <w:p w:rsidR="00A44092" w:rsidRDefault="00A44092" w:rsidP="00A44092">
      <w:pPr>
        <w:jc w:val="both"/>
        <w:rPr>
          <w:rFonts w:ascii="Arial" w:hAnsi="Arial" w:cs="Arial"/>
          <w:i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numPr>
          <w:ilvl w:val="0"/>
          <w:numId w:val="3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44092" w:rsidRPr="00614765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D4F4B" w:rsidRDefault="00FD4F4B"/>
    <w:sectPr w:rsidR="00FD4F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092" w:rsidRDefault="00A44092" w:rsidP="00A44092">
      <w:r>
        <w:separator/>
      </w:r>
    </w:p>
  </w:endnote>
  <w:endnote w:type="continuationSeparator" w:id="0">
    <w:p w:rsidR="00A44092" w:rsidRDefault="00A44092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8C1DB4">
    <w:pPr>
      <w:jc w:val="center"/>
      <w:rPr>
        <w:rFonts w:ascii="Arial" w:hAnsi="Arial" w:cs="Arial"/>
        <w:color w:val="808080"/>
        <w:sz w:val="16"/>
      </w:rPr>
    </w:pPr>
  </w:p>
  <w:p w:rsidR="008730FF" w:rsidRDefault="008C1DB4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8C1DB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8C1DB4">
    <w:pPr>
      <w:jc w:val="center"/>
      <w:rPr>
        <w:rFonts w:ascii="Arial" w:hAnsi="Arial" w:cs="Arial"/>
        <w:color w:val="808080"/>
        <w:sz w:val="16"/>
      </w:rPr>
    </w:pPr>
  </w:p>
  <w:p w:rsidR="008730FF" w:rsidRDefault="008C1DB4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8C1D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092" w:rsidRDefault="00A44092" w:rsidP="00A44092">
      <w:r>
        <w:separator/>
      </w:r>
    </w:p>
  </w:footnote>
  <w:footnote w:type="continuationSeparator" w:id="0">
    <w:p w:rsidR="00A44092" w:rsidRDefault="00A44092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8CE" w:rsidRDefault="001E58CE" w:rsidP="001E58CE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B34D3F">
      <w:rPr>
        <w:rFonts w:ascii="Arial" w:hAnsi="Arial" w:cs="Arial"/>
        <w:sz w:val="18"/>
        <w:szCs w:val="18"/>
      </w:rPr>
      <w:t>1</w:t>
    </w:r>
    <w:r w:rsidR="008C1DB4">
      <w:rPr>
        <w:rFonts w:ascii="Arial" w:hAnsi="Arial" w:cs="Arial"/>
        <w:sz w:val="18"/>
        <w:szCs w:val="18"/>
      </w:rPr>
      <w:t>4</w:t>
    </w:r>
    <w:r w:rsidR="00D27430">
      <w:rPr>
        <w:rFonts w:ascii="Arial" w:hAnsi="Arial" w:cs="Arial"/>
        <w:sz w:val="18"/>
        <w:szCs w:val="18"/>
      </w:rPr>
      <w:t>.2017</w:t>
    </w:r>
  </w:p>
  <w:p w:rsidR="001E58CE" w:rsidRDefault="001E5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A4409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B34D3F">
      <w:rPr>
        <w:rFonts w:ascii="Arial" w:hAnsi="Arial" w:cs="Arial"/>
        <w:sz w:val="18"/>
        <w:szCs w:val="18"/>
      </w:rPr>
      <w:t>1</w:t>
    </w:r>
    <w:r w:rsidR="008C1DB4">
      <w:rPr>
        <w:rFonts w:ascii="Arial" w:hAnsi="Arial" w:cs="Arial"/>
        <w:sz w:val="18"/>
        <w:szCs w:val="18"/>
      </w:rPr>
      <w:t>4</w:t>
    </w:r>
    <w:r w:rsidR="00630353">
      <w:rPr>
        <w:rFonts w:ascii="Arial" w:hAnsi="Arial" w:cs="Arial"/>
        <w:sz w:val="18"/>
        <w:szCs w:val="18"/>
      </w:rPr>
      <w:t>.</w:t>
    </w:r>
    <w:r w:rsidR="00D27430">
      <w:rPr>
        <w:rFonts w:ascii="Arial" w:hAnsi="Arial" w:cs="Arial"/>
        <w:sz w:val="18"/>
        <w:szCs w:val="18"/>
      </w:rPr>
      <w:t>2017</w:t>
    </w:r>
  </w:p>
  <w:p w:rsidR="008730FF" w:rsidRDefault="008C1DB4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8C1DB4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177801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B34D3F">
      <w:rPr>
        <w:rFonts w:ascii="Arial" w:hAnsi="Arial" w:cs="Arial"/>
        <w:sz w:val="18"/>
        <w:szCs w:val="18"/>
      </w:rPr>
      <w:t>1</w:t>
    </w:r>
    <w:r w:rsidR="008C1DB4">
      <w:rPr>
        <w:rFonts w:ascii="Arial" w:hAnsi="Arial" w:cs="Arial"/>
        <w:sz w:val="18"/>
        <w:szCs w:val="18"/>
      </w:rPr>
      <w:t>4</w:t>
    </w:r>
    <w:r w:rsidR="002245FE">
      <w:rPr>
        <w:rFonts w:ascii="Arial" w:hAnsi="Arial" w:cs="Arial"/>
        <w:sz w:val="18"/>
        <w:szCs w:val="18"/>
      </w:rPr>
      <w:t>.2017</w:t>
    </w:r>
  </w:p>
  <w:p w:rsidR="008730FF" w:rsidRDefault="008C1DB4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A4409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B34D3F">
      <w:rPr>
        <w:rFonts w:ascii="Arial" w:hAnsi="Arial" w:cs="Arial"/>
        <w:sz w:val="18"/>
        <w:szCs w:val="18"/>
      </w:rPr>
      <w:t>1</w:t>
    </w:r>
    <w:r w:rsidR="008C1DB4">
      <w:rPr>
        <w:rFonts w:ascii="Arial" w:hAnsi="Arial" w:cs="Arial"/>
        <w:sz w:val="18"/>
        <w:szCs w:val="18"/>
      </w:rPr>
      <w:t>4</w:t>
    </w:r>
    <w:r w:rsidR="002245FE">
      <w:rPr>
        <w:rFonts w:ascii="Arial" w:hAnsi="Arial" w:cs="Arial"/>
        <w:sz w:val="18"/>
        <w:szCs w:val="18"/>
      </w:rPr>
      <w:t>.2017</w:t>
    </w:r>
  </w:p>
  <w:p w:rsidR="008730FF" w:rsidRDefault="008C1DB4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92"/>
    <w:rsid w:val="00177801"/>
    <w:rsid w:val="001E58CE"/>
    <w:rsid w:val="002245FE"/>
    <w:rsid w:val="002D3CE1"/>
    <w:rsid w:val="0032522B"/>
    <w:rsid w:val="00516456"/>
    <w:rsid w:val="00630353"/>
    <w:rsid w:val="008C1DB4"/>
    <w:rsid w:val="0098404F"/>
    <w:rsid w:val="00A44092"/>
    <w:rsid w:val="00B34D3F"/>
    <w:rsid w:val="00B3558C"/>
    <w:rsid w:val="00B9668C"/>
    <w:rsid w:val="00D05CF9"/>
    <w:rsid w:val="00D27430"/>
    <w:rsid w:val="00D348CC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2120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Wioleta Nieciecka</cp:lastModifiedBy>
  <cp:revision>2</cp:revision>
  <dcterms:created xsi:type="dcterms:W3CDTF">2017-08-09T05:40:00Z</dcterms:created>
  <dcterms:modified xsi:type="dcterms:W3CDTF">2017-08-09T05:40:00Z</dcterms:modified>
</cp:coreProperties>
</file>