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E760BF">
        <w:rPr>
          <w:rFonts w:ascii="Arial" w:hAnsi="Arial" w:cs="Arial"/>
          <w:sz w:val="22"/>
        </w:rPr>
        <w:t>2.2017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Nazwa Wykonawcy / Nazwy Wykonawców: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Adres do korespondencji: ……………………………………...........................................................................................................................................................................................................................................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E760BF">
      <w:pPr>
        <w:numPr>
          <w:ilvl w:val="0"/>
          <w:numId w:val="2"/>
        </w:num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ogłoszenia o przetargu nieograniczonym oferujemy wykonanie zadania pn. </w:t>
      </w:r>
      <w:r>
        <w:rPr>
          <w:rFonts w:ascii="Arial" w:hAnsi="Arial" w:cs="Arial"/>
          <w:b/>
          <w:sz w:val="22"/>
          <w:szCs w:val="22"/>
        </w:rPr>
        <w:t>„</w:t>
      </w:r>
      <w:r w:rsidR="00E760BF" w:rsidRPr="00E760BF">
        <w:rPr>
          <w:rFonts w:ascii="Calibri" w:hAnsi="Calibri" w:cs="Calibri"/>
          <w:b/>
          <w:sz w:val="28"/>
          <w:szCs w:val="28"/>
        </w:rPr>
        <w:t xml:space="preserve">Budowa sieci wodociągowej dla miejscowości Gębiny, Zezuty, Witułty, </w:t>
      </w:r>
      <w:proofErr w:type="spellStart"/>
      <w:r w:rsidR="00E760BF" w:rsidRPr="00E760BF">
        <w:rPr>
          <w:rFonts w:ascii="Calibri" w:hAnsi="Calibri" w:cs="Calibri"/>
          <w:b/>
          <w:sz w:val="28"/>
          <w:szCs w:val="28"/>
        </w:rPr>
        <w:t>Cichogrąd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>za cenę:</w:t>
      </w:r>
    </w:p>
    <w:p w:rsidR="00A3107C" w:rsidRDefault="00A3107C">
      <w:pPr>
        <w:spacing w:before="120"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netto  …………………………………………………………………………..…………………………….                  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(słownie: …………………………………………………………………….……….……………………….)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brutto 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…………………………………………………………………….…………………………………..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…………………………………………………………………………………………………….)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wykonany przedmiot zamówienia na okres …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455B07" w:rsidRDefault="00455B07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Udzielimy terminu płatności faktury na ilość dni: …………..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wykonamy w terminach wskazanych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zapoznaliśmy, się ze Specyfikacją Istotnych Warunków Zamówienia, w tym także 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akceptujemy projekt umowy i w razie wybrania naszej oferty zobowiązujemy 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okres związania złożoną ofertą. 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>wymaganej 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Oferta zawiera </w:t>
      </w:r>
      <w:r>
        <w:rPr>
          <w:rFonts w:ascii="Arial" w:hAnsi="Arial" w:cs="Arial"/>
          <w:color w:val="000000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footerReference w:type="first" r:id="rId9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E760BF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E760BF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317693"/>
    <w:rsid w:val="00455B07"/>
    <w:rsid w:val="00835647"/>
    <w:rsid w:val="008A79DF"/>
    <w:rsid w:val="00902A97"/>
    <w:rsid w:val="009729D7"/>
    <w:rsid w:val="00A3107C"/>
    <w:rsid w:val="00E760BF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2</cp:revision>
  <cp:lastPrinted>2013-06-25T11:15:00Z</cp:lastPrinted>
  <dcterms:created xsi:type="dcterms:W3CDTF">2017-02-14T12:53:00Z</dcterms:created>
  <dcterms:modified xsi:type="dcterms:W3CDTF">2017-02-14T12:53:00Z</dcterms:modified>
</cp:coreProperties>
</file>