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835647">
        <w:rPr>
          <w:rFonts w:ascii="Arial" w:hAnsi="Arial" w:cs="Arial"/>
          <w:sz w:val="22"/>
        </w:rPr>
        <w:t>1</w:t>
      </w:r>
      <w:r w:rsidR="00455B07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.2016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e-mail: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455B07">
      <w:pPr>
        <w:numPr>
          <w:ilvl w:val="0"/>
          <w:numId w:val="2"/>
        </w:numPr>
        <w:spacing w:line="360" w:lineRule="auto"/>
        <w:ind w:right="23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455B07" w:rsidRPr="00455B07">
        <w:rPr>
          <w:rFonts w:ascii="Calibri" w:hAnsi="Calibri" w:cs="Calibri"/>
          <w:b/>
          <w:sz w:val="28"/>
          <w:szCs w:val="28"/>
        </w:rPr>
        <w:t>Budowa sieci wodociągowej dla wsi Kunki-Lutek – etap I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455B07" w:rsidRDefault="00455B07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Udzielimy terminu płatności faktury na ilość dni: …………..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9729D7" w:rsidRDefault="009729D7" w:rsidP="00902A97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Funkcję kierownika budowy pełnić będzie …………………………… o uprawnieniach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(-ych)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902A97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902A97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317693"/>
    <w:rsid w:val="00455B07"/>
    <w:rsid w:val="00835647"/>
    <w:rsid w:val="008A79DF"/>
    <w:rsid w:val="00902A97"/>
    <w:rsid w:val="009729D7"/>
    <w:rsid w:val="00A3107C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A055A48-2FF9-4AC6-A897-CFDDB65E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Budownictwo_Samsung</cp:lastModifiedBy>
  <cp:revision>5</cp:revision>
  <cp:lastPrinted>2013-06-25T11:15:00Z</cp:lastPrinted>
  <dcterms:created xsi:type="dcterms:W3CDTF">2016-08-08T13:28:00Z</dcterms:created>
  <dcterms:modified xsi:type="dcterms:W3CDTF">2016-08-24T11:11:00Z</dcterms:modified>
</cp:coreProperties>
</file>